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Elektronikai alkatrészek hulladékhőjének hasznosítása termoelektromos technológia alkalmazásával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38956">
    <w:multiLevelType w:val="hybridMultilevel"/>
    <w:lvl w:ilvl="0" w:tplc="84501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38956">
    <w:abstractNumId w:val="89338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813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