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RICHÁRD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Leitold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56537">
    <w:multiLevelType w:val="hybridMultilevel"/>
    <w:lvl w:ilvl="0" w:tplc="77760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56537">
    <w:abstractNumId w:val="94456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257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