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Dunaújváros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Felhasználói beavatkozás vezérlése Windows alatt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222577">
    <w:multiLevelType w:val="hybridMultilevel"/>
    <w:lvl w:ilvl="0" w:tplc="682579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222577">
    <w:abstractNumId w:val="962225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87545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