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HEGYESI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nanus1999@gmail.com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Tölgyesi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Erdős sztyepp élőhelyek regenerációja különböző vegetációfejlődési útvonalak mentén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erdőssztyepp; regeneráció; szukcesszió; gyep; szegély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Legfrissebb kimutatások szerint a Föld szárazföldi élőhelyeinek 75%-át jelentősen átalakítottuk vagy teljesen elpusztítottuk. Ezt felismerve az ENSZ a 2020-as éveket az élőhely-restauráció évtizedének kiáltotta ki, és az EU-ban idén lépett életbe az Élőhely-helyreállítási Rendeletet, mely minden tagország számára grandiózus előírásokat fogalmaz meg. Mivel hazánk a Pannon biogeográfiai régió nagy részét adja az EU-ban, a rá jellemző élőhelyeket csak mi tudjuk helyreállítani. Ezek közül kiemelkedő potenciális területtel rendelkezik az ún. erdős sztyepp, mely gyepes és fás élőhelyfoltok dinamikus mozaikjából áll. Jelen kutatásban arra kerestük a választ, hogy milyen útvonalon képes a leghatékonyabban regenerálódni az erdős sztyeppre jellemző fajgazdag növényzet. Vizsgáltunk (i) zárt lombkoronájú faültetvényekből kiinduló, fokozatosan felnyíló állományokat, (ii) felhagyást követően fokozatosan záródó gyepeket, és (iii) felhagyott szántókat, melyeken a gyepi és fás elemek egyszerre kolonizálhatnak. Minden típus esetén négy korosztályt különítettünk el (30-40, 40-50, 50-60 és 60-70 éves), melyekből 3-5 állományt kerestünk fel, és bennük egy 40×40 m-es területen teljes fajlistát készítettünk, illetve 6 db random elhelyezett 2×2 m-es kvadrátban cönológiai felvételekkel mintáztuk a növényzetet. Ezen felül nyolc érintetlen erdős sztyepp foltot is mintáztunk referenciaként. Az erdős sztyeppre specifikus őshonos gyepi fajokból a felnyíló útvonal esetén eleinte igen kevés volt, de 40×40 m-en intenzív növekedéssel a legidősebb korosztályra elérte a két másik útvonalat, és már egyik sem tért el a referenciaszinttől. A kis, 2×2 m-es léptékben a növekedés szintén megfigyelhető volt, de a referencia szintet a felnyíló állományok még nem érték el. Erdőspecifikus növényfajok esetén a gyepi útvonalon nem tapasztaltunk növekedést a korral egyik léptékben sem. Szántók esetén igen, de végül nem érte el sem a referencia, sem a felnyíló állományok szintjét, mely utóbbiak nem különböztek egymástól.Összefoglalva tehát elmondhatjuk, hogy a három elterjedt regenerációs útvonal közül a leghatékonyabb a korábban zárt faállományok felnyílása, bár szántókon is intenzív regenerációs folyamatokat tapasztaltunk. A korábbi zárt gyepi múlt azonban jelentős mértékben képes lassítani az élőhelymozaik helyreállását. Ennek fényében a Nemzeti Élőhely-helyreállítási Tervben a gazdaságtalan erdőállományokra érdemes a legnagyobb hangsúlyt fektetni az erdős sztyepp élőhelyek rekonstrukciója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66878">
    <w:multiLevelType w:val="hybridMultilevel"/>
    <w:lvl w:ilvl="0" w:tplc="99187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66878">
    <w:abstractNumId w:val="618668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5181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