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KŐHÁZI-KIS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kohazikis.anna@gmail.com</w:t>
            </w:r>
            <w:r w:rsidRPr="001067CD">
              <w:rPr>
                <w:i/>
              </w:rPr>
              <w:br/>
            </w:r>
            <w:r w:rsidR="00A96AEC">
              <w:t>molekuláris bionika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Szilvia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HUN-REN Szegedi Biológiai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Petrova Nia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Bio-fotovoltaikus rendszer tervezése és optimalizálása Parachlorella kessleri MACC-38 algatörzs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Biofotovoltaikus rendszerek, Parachlorella kessleri, Fotoszintézis, Fenntartható energiatermelés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fosszilis energiahordozók kimerülése sürgetővé teszi a fenntartható energiaforrások fejlesztését, illetve az alternatívák keresését. Kutatásunk során egy biofotovoltaikus (BPV) rendszert terveztünk és optimalizáltuk a Paracholerra kessleri MACC-38 zöldalgatörzs alkalmazásával, amely figyelemreméltó eredményeket mutatott. A BPV rendszer háromelektródás kialakítása és légmentesen zárt belseje biztosította a stabil, többnapos, steril környezetekben zajló áramtermelést. A kutatás fókuszában elsősorban az elektronmediátor (kálium-ferricianid, FeCN), ami segít az elektronexport kihasználásában, optimális koncentrációjának meghatározása állt. Megállapítottuk, hogy a 7,5 mM FeCN koncentráció mellett érhető el a legnagyobb áramsűrűség (505 µA/cm²) anélkül, hogy jelentős sejtkárosodást tapasztaltunk volna. Magasabb koncentráción már tapasztalható volt a sejt- és klorofillszámban a sejtkárosodás, ellenben a megtisztított sejtek TAP táptalajon nevelve a sejtosztódás a kontrollhoz hasonló eredményt produkált, ami az MACC-38 algatörzs regenerációs képességét bizonyítja.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Hosszú távú vizsgálataink során igyekeztünk egy természetes körülményt modellezni, amihez állandó megvilágítás helyett 12/12 órás fény-sötét ciklust alkalmaztunk. A fotoautotróf, tehát szerves szénforrástól mentes tápoldatban tartott, algakultúránk maximális áramsűrűsége elérte az 535 µA/cm²-t, bizonyítva az algatörzs kiemelkedő alkalmazhatóságát BPV rendszerekben.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optimalizált BPV rendszer hozzájárulhat a decentralizált energiatermelési megoldások fejlesztéséhez, valamint a fotoszintézis és az exoelektrogenezis folyamatainak alaposabb megértéséhez. Eredményeink alapján a MACC-38 zöldalga a BPV technológia egyik ígéretes alanyának tekinthető, amely új perspektívákat nyit meg a fenntartható bioenergia-termelés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98392">
    <w:multiLevelType w:val="hybridMultilevel"/>
    <w:lvl w:ilvl="0" w:tplc="41922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98392">
    <w:abstractNumId w:val="734983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242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