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KLÁRA TERÉZIA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klara.terezia13@gmail.com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Poór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Czékus Zalán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alfa-pinén és az etilén kölcsönhatásának vizsgálata paradicsom növények védekezése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α-pinén, etilén, patogének, reaktív oxigénformák, VOC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kulcsfontosságú VOC-ek közül az α-pinénről bizonyították, hogy szabályozza (SA) által indukált növényi védekezési válaszok kialakulását. Mivel a SA a növényi stresszhormonok hálózatába ágyazottan fejti ki hatását, megvizsgáltuk, az etilénnel (ET) kölcsönhat-e az α-pinén? Továbbá, hogy a különböző hosszúságú α-pinén előkezelés hogyan hat a vad-típusú (Solanum lycopersicum L. Ailsa Craig) és az ET-receptor mutáns (Never ripe, Nr) paradicsomnövényekben, és ez az előkezelés hogyan befolyásolja a Botrytis cinerea és Pseudomonas syringae fertőzés kimenetelét a két genotípusban? Méréseink során 24-48-72 óráig kezeltük az intakt paradicsom növényeket az α-pinénnel, melynek hatására már 24 órára szignifikáns H2O2 szint növekedést kaptunk. A reaktív oxigénformák közül a szuperoxid-produkció szintén fokozódott a 72 órás a-pinén kezelés hatására. A szuperoxid-dizmutáz aktivitása megemelkedett az Nr levelekben, míg a H2O2-ot elbontó kataláz enzim aktivitása lecsökkent 72 óra elteltével minkét genotípusban. Míg az aszkorbát-peroxidáz enzimaktivitása nem változott szignifikánsan, addig a gvajakol-peroxidázé fokozatosan nőtt a három nap alatt. Az alkalmazott α -pinén koncentráció nem befolyásolta a levelek életképességét sem az ionkieresztés, sem a malondialdehid mérés alapján. RT-qPCR technikával megvizsgáltuk a védekezésben szerepet játszó főbb védekezési hormonok válaszgénjeinek transzkript szintjeit. Az ET markergén ERF1 expressziója szignifikánsan magasabb szinteket mutatott a kezelés első két napjában, mely azonban nem függött az aktív ET jelátviteltől. Ezzel szemben a SA markergén PR1 expressziós szintje az α-pinén hatására a vad-típusú növények levelében már 24 h elteltével négyszeresére növekedett, míg az Nr növényekben szintje nem változott jelentősen. A jázmonsav markergén DEF1 transzkript szintje szignifikánsan megnőtt mindhárom időpontban, és magasabb volt az Nr, mint a vad-típusú növények leveleiben, utalva az ET szerepére az α -pinén által indukált védekezési folyamatokban. Végül az α -pinén előkezelés Botrytis cinerea és Pseudomonas syringae fertőzésekre gyakorolt hatását Evan’s blue festéssel követtük nyomon, összehasonlítva a nekrotikus léziók területét a vad-típusú és Nr növényekben. Összességében megállapíthatjuk, hogy az α-pinén előkezelés kismértékű oxidatív stresszt okozott a paradicsom növények leveleiben és aktiválta a védekezési hormonok jelátvitelét, mely eltérően alakult az aktív ET jelátvitel hiányában.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24544">
    <w:multiLevelType w:val="hybridMultilevel"/>
    <w:lvl w:ilvl="0" w:tplc="14151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24544">
    <w:abstractNumId w:val="64424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665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