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KRIVÁCS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krivacs.zsofi@gmail.com</w:t>
            </w:r>
            <w:r w:rsidRPr="001067CD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Bátori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Frei Kata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Természetes és antropogén zavarások mikrorefúgiumokra gyakorolt hatásai: a töbrök talaj-mikrobiótája és növényzete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mikrorefúgium, zavarás, talaj-mikrobióta, növényzet, klímaváltozás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töbrök a klímaváltozások során mikrorefúgiumként szolgálnak egyes fajok populációi számára. A refugiális kapacitásukat befolyásoló tényezőkről azonban kevés információ áll rendelkezésünkre. Dolgozatomban a mecseki töbrökben előforduló természetes (lombkorona lékek kialakulása) és antropogén (korábbi fakitermelés) zavarások refugiális kapacitásra gyakorolt hatását elemeztem, a talaj-mikrobióta és a növényzet mintázatainak vizsgálatával. Arra a kérdésre kerestem a választ, hogy az erdő kora és a lombkorona lékek jelenléte hogyan befolyásolja a töbrökben uralkodó abiotikus tényezőket, valamint a talaj-mikrobióta és a növényzet összetételét, illetve milyen különbségek figyelhetők meg a töbrök és a környező plató között a fenti paraméterek tekintetében. Vizsgálatainkat 12 erdős töbörben (északi és déli kitettség, töböralj) és a plató 4 helyszínén végeztük. A töbröket 3 típusba soroltuk: idős erdővel borított (&gt; 80 év) töbrök lombkorona lékkel, idős erdővel borított (&gt; 80 év) töbrök zárt lombkoronával, fiatalabb erdővel borított (kb. 50 év) töbrök zárt lombkoronával (típusonként 4 ismétléssel). Minden vizsgált lokalitásban megbecsültük a lombkorona borítását és a holtfa mennyiségét, mikroklímát mértünk, cönológiai felvételeket készítettünk, és a talaj-mikrobióta taxonómiai jellemzéséhez és a talajparaméterek meghatározásához talajmintákat vettünk. Az adatelemzés során indikátorfaj-elemzést, többváltozós elemzéseket és lineáris kevert modelleket alkalmaztunk. Eredményeink alapján elmondható, hogy az erdő kora és a lombkorona lékek jelenléte jelentős hatással bír a mikroklíma, a talaj, ezeken keresztül pedig a talaj-mikrobióta és a növényzet mintázataira. A különböző típusú töbrök talaj-mikrobiótája szignifikáns különbséget mutatott a platóétól, míg az egyes töbörtípusok között nem volt különbség. Ezzel szemben a növényzet minden összehasonlítás során szignifikáns különbségeket mutatott. Az egymástól elkülönülő közösségek éles környezeti gradiensek mentén helyezkedtek el. A talaj-mikrobióta esetében 9 indikátor nemzetséget, a növények esetében 25 indikátorfajt azonosítottunk a különböző élőhelyeken. Összességében elmondható, hogy a töbröket érő természetes és antropogén zavarások hosszabb távon is befolyásolhatják a töbrök abiotikus tényezőit, ezáltal az egyes taxonok előfordulási mintázatait. Vizsgálatunk hozzájárul a töbrök refugiális kapacitásának jobb megértéséhez, ezzel segítve a megfelelő természetvédelmi döntések meghozatalát és kezelések alkalmazását.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332792">
    <w:multiLevelType w:val="hybridMultilevel"/>
    <w:lvl w:ilvl="0" w:tplc="127796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332792">
    <w:abstractNumId w:val="973327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7218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