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nocikaa2003@gmail.com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László Bakacsy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inváziós növényfaj allelopátiás hatásának vizsgálata az őshonos fedélrozsnokra (Bromus tectorum) rhizotron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93146">
    <w:multiLevelType w:val="hybridMultilevel"/>
    <w:lvl w:ilvl="0" w:tplc="82495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93146">
    <w:abstractNumId w:val="31893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1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