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HELGA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simonhelga2002@gmail.com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Torma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Magyar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„Méhlegelők” nem csak méheknek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méhlegelő, poloska, kabóca, faj- és egyedszám, jellegek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 biológiai sokfélesége elengedhetetlen szükséglet, nagy mértékben függ tőle az emberiség. A biodiverzitást globálisan veszélyeztető tényezők közül az egyik leghangsúlyosabb a túlnépesedés által megerősödő urbanizáció. A városok nagymértékű beépítettsége több következménnyel jár: a városi hősziget hatás, zaj- és fényszennyezés mellett kevés az olyan élőhely-foltok száma, melyek kielégítő forrásokat nyújthatnak a városi faunának; illetve ezen foltok összeköttetése akadályozott, korlátozott a közöttük való mozgás az állatok számára. Ezen negatív hatások mérséklésére megoldást nyújthat a zöld infrastruktúra tervezés – például a beporzók számára kialakított virágsávok, az ún. „méhlegelők”. A virágos területek azonban, a beporzók mellett, többféle módon segíthetik a városi ízeltlábúak túlélését és fennmaradását is. Egyrészt táplálékbázist, búvóhelyet, továbbá árnyékoló tevékenységük révén kedvező mikroklimatikus körülményeket biztosíthatnak. Jelen kutatásunkban Szegeden városszerte húsz, standard magkeverékkel bevetett virágsávon, és a hozzájuk tartozó kontrollként használt zöldterületen vizsgáltuk az ízeltlábúak diverzitását és jellegeiket. Az ízeltlábúak faj- és egyedszáma, valamint funkcionális diverzitása szignifikánsan magasabb volt a méhlegelőkön, mint a kontroll területeken, kivéve a kabócák egyedszámát. A vizsgált fajok jellegeinek közösségi átlagait (CWM) tekintve, a méhlegelőkben szignifikánsan több, nagyobb méretű és nedvesebb élőhelyeket kedvelő poloska és kabóca fordult elő a kontroll gyepekhez képest. A kabócák esetében a mobilis fajok felé, a poloskák esetében a magasabb trófikus szintek felé tolódtak el ezen jellegek közösségi átlagai a méhlegelőkben. Nem találtunk szignifikáns különbséget sem a poloskák sem a kabócák tápnövény specializációja terén a méhlegelők és a kontroll gyepek között. A méhlegelők faj- és egyedszámát a lokális tényezők (vegetáció paraméterei és talajnedvesség) kevésbé befolyásolták, mint a beépítettség mértéke. Eredményeink alapján ezen kisméretű élőhelyek nagy mértékben képesek támogatni a városi ízeltlábú-együtteseket.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79259">
    <w:multiLevelType w:val="hybridMultilevel"/>
    <w:lvl w:ilvl="0" w:tplc="39659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79259">
    <w:abstractNumId w:val="30279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349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