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GAJDÁCS NÁNDOR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SOMLYAI PÁL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Dunaújvárosi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Leitold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49305">
    <w:multiLevelType w:val="hybridMultilevel"/>
    <w:lvl w:ilvl="0" w:tplc="61451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49305">
    <w:abstractNumId w:val="18749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483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