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BARNAI SZINTIA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barnai.szintia@gmail.com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Kúthy-Sutus Enikő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Maléth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E-syt1 funkciójának tanulmányozása az intracelluláris cAMP és Ca²⁺ jelátvitel összefüggéseiben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fehérjék;endoplazmatikus retikulum;plazmamembrán;doméneken;kapcsolatok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Extended-synaptotagminok (E-syts) az endoplazmatikus retikulum (ER) membránjában található fehérjék, amelyek kulcsszerepet játszanak a sejtek Ca²⁺ homeosztázisában, valamint az ER és a plazmamembrán közötti kapcsolatok kialakításában. A Ca²⁺ a C2 doméneken keresztül kötődik az E-syt-hez, ami megváltoztatja a fehérje konformációját, ezzel befolyásolja a Ca²⁺ raktár vezérelte Ca²⁺ beáramlást (SOCE). A SOCE több ponton kölcsönhatásban áll a cAMP jelátvitellel, de az E-syt szerepe ebben a folyamatban még nem tisztázott. Kutatásunk célja az volt, hogy feltárjuk, van-e az E-syt-nek szerepe a cAMP szabályozásában, és ha igen, milyen mechanizmusokon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Kísérleteinket epitél eredetű E-syt1-3 tripla knock out (TKO) HeLa sejtvonalakon végeztük, amelyek egyik E-syt izoformát sem expresszálnak. A sejteket vad típusú és mutáns E-syt1 plazmidokkal transzfektáltuk a Ca²⁺-kötő (C2A, C2C) és fehérjetranszport (SMP) doménekben. Az intracelluláris cAMP szintet Fluorescence Resonance Energy Transfer (FRET) technikával mértük.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FRET kísérletek során 10 µM ciklopiazon sav (CPA) indukálta Ca²⁺ kiáramlást követően magasabb intracelluláris cAMP szintet figyeltünk meg az E-syt1-C2A/C2C vagy E-syt1-SMP jelenlétében. Az E-syt1 az ER-PM kapcsolódási pontok gyűrűs szerkezetbe való átalakításával növeli stabilitásukat, és elősegíti az ER Ca²⁺ raktár gyors feltöltését, majd az ER-PM kapcsolatok megszűnését. Immunfluoreszcens festések alapján, indukció nélkül és 10 µM CPA indukcióját követően, E-syt hiányában, valamint a C2A/C2C/SMP domének mutációja esetén a STIM1/ORAI1 fehérjék spontán aktiválódnak és ER-PM fókuszokat hoznak létre.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arra a következtetésre jutottunk, hogy az E-syt1 a Ca²⁺-kötő és fehérjetranszport doménjein keresztül Ca²⁺-függő módon hozzájárul az intracelluláris cAMP szint szabályozásához, valószínűleg a STIM1/ORAI1 fehérjék aktiválásán és az ER-PM kapcsolatok stabilizálásán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52421">
    <w:multiLevelType w:val="hybridMultilevel"/>
    <w:lvl w:ilvl="0" w:tplc="29121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52421">
    <w:abstractNumId w:val="503524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467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