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BÉLAI EMESE KRISZTINA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beemkrisz@gmail.com</w:t>
            </w:r>
            <w:r w:rsidRPr="001067CD">
              <w:rPr>
                <w:i/>
              </w:rPr>
              <w:br/>
            </w:r>
            <w:r w:rsidR="00A96AEC">
              <w:t>molekuláris biológia 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Pirity Melinda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HUN-REN Szegedi Biológiai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ncPRC1 neurális differenciációban betöltött szerepének vizsgálata funkcióvesztéses egér őssejtvonalak alkalmazásával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 vitro neurális differenciáció;génszabályozás;Polikomb Represszív Kompex;lncRNS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témája a nem-kanonikus Polikomb Represszív Komplex 1 (ncPRC1) neurális differenciációban betöltött szerepének vizsgálata dupla mutáns (RybpKO/Yaf2KO ) egér őssejtvonal alkalmazásával. Az RYBP és a YAF2 fehérjék az ncPRC1 komplexek központi tagjai de egy komplexen belül mindig csak az egyik (RYBP vagy YAF2) lehet jelen. Az ncPRC1 komplexeknek a sejtsorsok kialakításában van feltételezett szerepe, azonban az RYBP és YAF2 között esetlegesen fennálló redundancia mértéke és a kétféle komplex célgénjei ismeretlenek. Nem ismert az sem, hogy mi okból szerelődnek össze külön RYBP-t és YAF2-t tartalmazó komplexek és ezen komplexek együttes jelenléte szüksége-e a génszabályozáshoz.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Célunk a dupla mutáns egér őssejtvonal (RybpKO/Yaf2KO) alkalmazásával az ncPRC1 funkciók teljes mértékű felfüggesztése és a neurális differenciációra gyakorolt hatásának meghatározása volt. Csoportunk korábban kimutatta, hogy Rybp hiányában az őssejtekből nem képződnek terminálisan differenciált neurális sejtek és mindezzel párhuzamosan a neurális progenitorok mennyisége feldúsul a tenyészetekben. Megállapítottuk, hogy ennek egyik fő oka, hogy Rybp hiányában a sejtekben elmarad a Pax6 gén repressziója. A progenitor sejtekben bőségesen expresszálódó Pax6 mRNS-ek mennyisége a differenciáció késői szakaszában sem cseng le és ez gátolja a differenciáció terminális szakaszát.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TDK dolgozatban tovább vizsgáltuk a Pax6 P1 promóterének szabályozását, ezzel egy tágabb képet adva az ncPRC1 komplexek tagjainak sokrétű génszabályozó mechanizmusairól. Célunk volt felderíteni, hogy az ncPRC1 képes-e a Pax6 szabályozása során együtt dolgozni a Paupar-ral (PAX6 Upstream Antisense RNA), amely a Pax6 lókuszában elhelyezkedő hosszú nem kódoló RNS (lncRNS).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Eredményeim alapján az ncPRC1 hiányában a differenciáció késői szakaszán expresszálódó gének szintje alacsonyabb a vad típusúnál, míg a Paupar szintje magasabb. Továbbá az Rybp jelenléte befolyásolhatja, a Yaf2 izoformák átíródását. Kimutattam, hogy a YAF2 és az RYBP ko-expressziója erősebb repressziót vált ki a Pax6 P1 promóterén, mint külön-külön. Valamint a YAF2 és a Paupar polikomb függő módon, míg az RYBP a Paupar-ral polikomb független módon represszálja a Pax6 P1 promóterét.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újszerű betekintést nyújtanak az Rybp és a Yaf2 potenciális különbségeire a génszabályozás során, valamint az ncPRC1 komplexek lncRNS-ekkel való kapcsolatára. Egyben rávilágítanak az emlősök génszabályozási folyamatainak finoman összehangolt komplexitására.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869005">
    <w:multiLevelType w:val="hybridMultilevel"/>
    <w:lvl w:ilvl="0" w:tplc="670553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869005">
    <w:abstractNumId w:val="918690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17648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