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KEMÉNY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keszter10000@gmail.com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Csordás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sejtszintű extracelluláris mátrix felvétel vizsgálata in vivo Drosophila modellszervezetben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extracelluláris mátrix (ECM); Laminin; intracelluláris vezikulum; gliasejt; Drosophila melanogaster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extracelluláris mátrix (ECM) egy összetett hálózat, ami 3-dimenziós szerkezete és alkotóelemei révén biztosítja a szövetek alapstruktúráját, azok mechanikai védelmét, valamint szabályozza és befolyásolja a szervek növekedését és működését. Funkcióinak ellátásához esszenciális, hogy az ECM megfelelő mennyiségben és összetételben legyen jelen a szövetek körül, ezért az egyes mátrix fehérjék szekretálása, illetve lebontása szigorúan szabályozott folyamatok. A legtöbbet vizsgált ECM lebontási mechanizmus a sejtközötti térbe kiválasztott proteázok, úgynevezett mátrix metalloproteinázok (MMP-k) és katepszinek általi mátrix emésztés. Ezen kívül leírtak olyan fiziológiás és patológiás eseteket, mikor bekebelezésre képes sejtek (makrofágok, gliák) felveszik és a sejten belül lebontják az ECM makromolekulákat. Azonban az utóbbi folyamatok pontos működéséről és kulcselemeiről igen keveset tudunk. Annak érdekében, hogy a sejtszintű ECM felvételt in vivo vizsgálni tudjuk a Drosophila melanogaster modellszervezetben hoztunk létre vizsgálati rendszereket és az állat glia sejtjeiben és immunsejtjeiben (hemocitáiban) tanulmányoztuk a sejt általi ECM felvételt. Kísérleteink során fluoreszcensen jelöltük az ECM fehérjéket, illetve különböző sejten belüli vezikula kompartmenteket, amelyek a fagocitózissal és endocitózissal kapcsolt lebontási útvonalakban vesznek részt. Vizsgáltuk a jelölt fehérjék lokalizációját, valamint az intracelluláris vezikula markerekkel való átfedésüket. Emellett alkalmaztunk egy fizikai sérülés modellt, amelyben a sérülés ECM felvételre gyakorolt hatását vizsgáltuk. Megfigyeltük, hogy a mátrixfehérjék sejtszintű felvételi mechanizmusa homeosztázis esetén alacsony szinten működik, míg szöveti sérülést követően a folyamat aktivitása megemelkedik mind a gliákban, mind a hemocitákban. Ezen eredmények arra engednek következtetni, hogy vagy a sérülést kísérő aktivációs jelek miatt, vagy a roncsolt mátrixfehérjék emelkedett mennyiségének következtében a vérsejtekben és gliákban megnő a Laminin felvétel és lebontás. Jövőbeli kísérleteink során genetikai szűrőrendszereket használunk, melyek segítségével az ECM fehérje felvétel receptorait, illetve az intracelluláris folyamat molekuláris hátterét tudjuk pontosabban leírni.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744186">
    <w:multiLevelType w:val="hybridMultilevel"/>
    <w:lvl w:ilvl="0" w:tplc="78801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744186">
    <w:abstractNumId w:val="577441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590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