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annakocsis.work@gmail.com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Deli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kutatóprofeszor,  HUN-REN Szegedi Biológiai Kutatóközpont, Biofizikai Intézet
Biológiai Barrierek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Walter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Kutatóközpont, Biofizikai Intézet
Biológiai Barrierek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új, humán őssejteken alapuló vér-agy gát és agyi organoid lab-on-a-chip modell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vér-agy gát; agyi organoid; lab-on-a-chip; nanopartikulum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vér-agy gát a keringés és a központi idegrendszer közötti dinamikus határfelület, melynek funkcionális alapját a mikroereket alkotó agyi endotélsejtek képzik. Fő feladata az agy tápanyagellátása és védelme. A védelmi funkciók nemcsak a káros anyagok, hanem a gyógyszerhatóanyagok agyba jutását is korlátozzák. A gyógyszerfejlesztés során a sejttenyészetes rendszerek nélkülözhetetlenek a hatóanyagok bejutásának és hatásának vizsgálatához. A humán őssejt-alapú in vitro vér-agy gát modellek használata egyre fontosabbá válik preklinikai vizsgálatokban. Az indukált pluripotens őssejtek felhasználásával létrehozott agyi organoidok pedig új szintre emelik a központi idegrendszerbe való gyógyszerbejutás és hatás vizsgálatának lehetőségeit. Az elmúlt tizenöt évben a lab-on-a-chip és organ-on-a-chip eszközök egyre népszerűbbek, segítségükkel komplex sejttenyészetes modellek állíthatók elő.</w:t>
      </w:r>
      <w:r>
        <w:rPr>
          <w:color w:val="000000"/>
          <w:sz w:val="24"/>
          <w:szCs w:val="24"/>
        </w:rPr>
        <w:br/>
        <w:t xml:space="preserve">Kísérleteink célja az volt, hogy létrehozzunk egy új, humán őssejteken alapuló, egyedülálló mikrofluidikai és mikroelektronikai biochip eszközt. Munkánk során sikeresen integráltunk agyi organoidokat a csoportunk által kifejlesztett, vér-agy gát modellezésére alkalmas barrier chipbe. A vér-agy gát modell létrehozásához emberi hemopoetikus őssejtekből differenciáltatott endotélsejteket és agyi pericitákat tartottunk együtt. A humán középagyi organoidokkal való együtt tenyésztés során az agyi endotélsejtek megőrizték gát tulajdonságaikat, amelyet impedancia méréssel, permeabilitási vizsgálatokkal és a sejtközötti kapcsolatok immunfestésével igazoltunk. Többféle nanohordozó a vér-agy gáton való átjutását és agyi organoidba való bejutását teszteltük a modell jellemzésére. Kimutattuk, hogy az agyi képalkotó eljárások során használt hiperozmoláris, jódtartalmú kontrasztanyag közvetlenül hat agyi endotélsejtek gát tulajdonságaira, és hatással van az agyi organoidokban található sejthálózatra is.</w:t>
      </w:r>
      <w:r>
        <w:rPr>
          <w:color w:val="000000"/>
          <w:sz w:val="24"/>
          <w:szCs w:val="24"/>
        </w:rPr>
        <w:br/>
        <w:t xml:space="preserve">Az általunk létrehozott komplex lab-on-a-chip rendszerhez hasonló jelenleg nem található az irodalomban ezáltal a chiplaboratóriumi eszközök között újdonság. Kiválóan alkalmas a vér-agy gát tulajdonságok és az agyi organoidok széleskörű vizsgálatára egészséges körülmények között és kórállapotokban, valamint felhasználható gyógyszerhatóanyagok, nanohordozók átjutásának tesztelésére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71392">
    <w:multiLevelType w:val="hybridMultilevel"/>
    <w:lvl w:ilvl="0" w:tplc="26499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71392">
    <w:abstractNumId w:val="84571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595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