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SZÁNTÓ MILÁN</w:t>
            </w:r>
          </w:p>
          <w:p w:rsidR="00C275A3" w:rsidRDefault="00CA6B74" w:rsidP="00C275A3">
            <w:pPr>
              <w:pStyle w:val="Hallgatokepzes"/>
            </w:pPr>
            <w:r w:rsidRPr="001067CD">
              <w:rPr>
                <w:i/>
              </w:rPr>
              <w:t>szantomilan1@gmail.com</w:t>
            </w:r>
            <w:r w:rsidRPr="001067CD">
              <w:rPr>
                <w:i/>
              </w:rPr>
              <w:br/>
            </w:r>
            <w:r w:rsidR="00A96AEC">
              <w:t>Molekuláris Biológia</w:t>
            </w:r>
            <w:r w:rsidR="00A96AEC">
              <w:br/>
            </w:r>
            <w:r w:rsidR="00E77B23">
              <w:t>MSc, 1.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Deli Mária</w:t>
            </w:r>
          </w:p>
          <w:p w:rsidR="00DB4822" w:rsidRDefault="00DB4822" w:rsidP="00BA6BAF">
            <w:pPr>
              <w:pStyle w:val="Konzulensektitulus"/>
            </w:pPr>
            <w:r w:rsidRPr="00DB4822">
              <w:t>kutatóprofeszor,  HUN-REN Szegedi Biológiai Kutatóközpont</w:t>
            </w:r>
          </w:p>
        </w:tc>
      </w:tr>
      <w:tr w:rsidR="00DB4822" w:rsidTr="00DB4822">
        <w:tc>
          <w:tcPr>
            <w:tcW w:w="9854" w:type="dxa"/>
          </w:tcPr>
          <w:p w:rsidR="00DB4822" w:rsidRPr="00DB4822" w:rsidRDefault="00DB4822" w:rsidP="00BA6BAF">
            <w:pPr>
              <w:pStyle w:val="Konzulenseknev"/>
            </w:pPr>
            <w:r w:rsidRPr="00DB4822">
              <w:t>Dr. Gróf Ilona</w:t>
            </w:r>
          </w:p>
          <w:p w:rsidR="00DB4822" w:rsidRDefault="00DB4822" w:rsidP="00BA6BAF">
            <w:pPr>
              <w:pStyle w:val="Konzulensektitulus"/>
            </w:pPr>
            <w:r w:rsidRPr="00DB4822">
              <w:t>tudományos munkatárs,  HUN-REN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Dexametazon tartalmú polimer micellák vizsgálata az orron keresztüli agyi gyógyszerbejuttatás fokozására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vér-agy gát; nazális; dexametazon; polimer-micella</w:t>
      </w:r>
      <w:r>
        <w:t xml:space="preserve"/>
      </w:r>
    </w:p>
    <w:p>
      <w:pPr>
        <w:widowControl w:val="on"/>
        <w:pBdr/>
        <w:spacing w:before="240" w:after="240" w:line="240" w:lineRule="auto"/>
        <w:ind w:left="0" w:right="0"/>
        <w:jc w:val="left"/>
      </w:pPr>
      <w:r>
        <w:rPr>
          <w:color w:val="000000"/>
          <w:sz w:val="24"/>
          <w:szCs w:val="24"/>
        </w:rPr>
        <w:t xml:space="preserve">Az agyi megbetegedések teljeskörű kezelése a mai napig egy megoldandó feladat az orvostudomány számára. A vér agy gát magasfokú szelektivitásából kifolyólag nagyban megnehezíti az agyi megbetegedések kezelését, mivel fizikai és kémiai védőmechanizmusával csökkenti az átjutni képes hatóanyagok mennyiségét. Az alternatív gyógyszerbeviteli útvonalak vizsgálata és működésüknek megértése azért fontos a kutatások szempontjából, mivel innovatív megoldásokat jelentenek az agyi megbetegedések kezelésére. Egyik útvonal ezek közül, az orrból való hatóanyag eljuttatás az agy szövetébe. Ennek is számos útvonala lehet, viszont az eddigi kutatások és szakirodalom alapján a legígéretesebb a szaglóideg mentén való, közvetlen transzport lehet. Előnye, hogy nem invazív, teljesen fájdalommentesen és könnyedén adagolható gyógyszerbevitelt tesz lehetővé. Kísérleteink során a vér-agy gát és az orrnyálkahártya tenyészetes ko-kultúra modelljén vizsgáltuk a dexametazon és a polimer micellába csomagolt dexametazon (formuláció) hatását a sejtréteg integritására. Célunk az volt, hogy bebizonyítsuk, hogy a formuláció növeli a sejtrétegen átjutni képes dexametazon mennyiségét, illetve hogy nem fejt ki negatív hatást a sejtréteg szorosságára. Eredményeink alapján megállapíthatjuk, hogy a nanoformuláció fokozta a dexametazon átjutását az önálló hatóanyaghoz képest a vér-agy gát és az orrnyálkahártya tenyészetes modelljein. A kísérlet során a dexametazon nem fokozta a sejtek közötti kapcsolatoknak a szorosságát a vizsgált modelleken. Ezzel szemben a nanoformuláció enyhén megnyitotta a nazális epitélsejtek rétegét, ahogy azt a csökkent sejtréteg elektromos ellenállás értékek, valamint a jelzőmolekulák magasabb átjutása tükröz. Ezeket az eredményeket megerősítette a sejtközötti kapcsoló fehérje, β-katenin diffúzabb festődési mintázata is. Az impedancia mérésen alapuló sejtéletképesség vizsgálat alapján a formulációban található egyik komponens, a tokoferszolán polimer (TPGS) lehet felelős ezért a hatásért. A vér-agy gát modellen nem tapasztaltuk ezt a barrier megnyitó hatást, a dexametazon magasabb átjutása mögött a sejtmembránban bekövetkező változásokat feltételezünk. Ezek alapján a vizsgált polimer micellák ígéretes jelöltek lehetnek a dexametazon orrnyálkahártyán keresztüli, közvetlen bejuttatására az agyszövetbe.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92681">
    <w:multiLevelType w:val="hybridMultilevel"/>
    <w:lvl w:ilvl="0" w:tplc="30617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92681">
    <w:abstractNumId w:val="423926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119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