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BENCE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Dunaújvárosi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SZALAI VIVIEN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Dunaújvárosi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Leitold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18802">
    <w:multiLevelType w:val="hybridMultilevel"/>
    <w:lvl w:ilvl="0" w:tplc="489266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18802">
    <w:abstractNumId w:val="592188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254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