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MIKE LILLA TITANILLA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titanillamike01@gmail.com</w:t>
            </w:r>
            <w:r w:rsidRPr="001067CD">
              <w:rPr>
                <w:i/>
              </w:rPr>
              <w:br/>
            </w:r>
            <w:r w:rsidR="00A96AEC">
              <w:t>Csillagász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Mitnyan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Kepler fedési kettőscsillagok LAMOST spektrumokból meghatározott radiális sebességeinek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kettőscsillagok;iSpec;radiálissebesség-görbe;spektroszkópia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fedési kettőscsillagok spektroszkópiai vizsgálatát mutatom be, amelyet az iSpec program segítségével végeztem el. A vizsgálat a Kepler fedési katalógusban szereplő kettőscsillagok radiálissebesség-görbéinek előállításával és elemzésével történt a LAMOST égboltfelmérő-program közepes felbontású spektrumokat tartalmazó adatbázisának felhasználásával. A görbék készítését egy az iSpec-hez írt félautomata Python-kód segítségével végeztem el. Ez a kód a radiálissebesség-görbék előállítása mellett kepleri pályamodelleket is illeszt azokra, majd a pályaparamétereket is kiszámítja, amelyek fontosak a csillagok további fizikai paramétereinek meghatározásához és fejlődésük vizsgálatához. A dolgozatban bemutatok példákat egy- és kétvonalas sebességgörbékre kör- és excentrikus pályák esetén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389251">
    <w:multiLevelType w:val="hybridMultilevel"/>
    <w:lvl w:ilvl="0" w:tplc="526629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389251">
    <w:abstractNumId w:val="303892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98995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