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MOCHNÁCS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mochnacserika@gmail.com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SN2023ixf szupernóva fotometriai és spektroszkópiai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szupernóva; fotometria; spektroszkópia; csillagfejlődés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TDK-dolgozatomban az SN2023ixf szupernóva átfogó vizsgálatát végeztem el fotometriai és spektroszkópiai mérésekre alapozva. Az SZTE Bajai Obszervatórium munkatársai által elkészített nyers képek korrekciója és feldolgozása a saját munkám. Összehasonlítottam két fotometriai módszer, az apertúra-, illetve PSF-fotometria eredményeit. Miután a tesztképek esetén arra jutottam, hogy hibahatáron belül a két eredménysor megegyezik, a teljes adatsorra vonatkozó magnitúdóértékeket apertúra-fotometria segítségével nyertem ki. Saját kezűleg írt kód segítségével a kapott instrumentális magnitúdók standardizálását is elvégeztem, illetve az eredményeket más szupernóvák adatsoraival is összehasonlítottam. Elkészítettem továbbá több színgörbét is, amiket szintén összehasonlítottam más objektumokéival, illetve becslést tettem a fénygörbe-maximumok értékeire és időpontjaira. Mindezek mellett a szupernóva rövid spektroszkópiai elemzésére is sor került, majd pedig szintén saját kóddal elkészítettem az SN2023ixf bolometrikus fénygörbéjét is, valamint II-P szupernóvák modellspektrumai segítségével vizsgáltam a robbanás lehetséges lefolyását.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0657">
    <w:multiLevelType w:val="hybridMultilevel"/>
    <w:lvl w:ilvl="0" w:tplc="86866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0657">
    <w:abstractNumId w:val="84630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769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