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akosvin02@gmail.com</w:t>
            </w:r>
            <w:r w:rsidRPr="001067CD">
              <w:rPr>
                <w:i/>
              </w:rPr>
              <w:br/>
            </w:r>
            <w:r w:rsidR="00A96AEC">
              <w:t>Geoinformatika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kiemelkedés térbeli különbségeinek feltárása a Nyugati-Tiensan területén húzódó Zaravsan folyó völgye mentén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tektonika, folyóvízi terasz, Nyugati-Tien-san, klímaváltozás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folyóvízi bevágódás során létrejövő teraszok jól jelzik a hegységek és kiemelkedésének mértékét, és annak időbeli  változásait. A tektonikus kiemelkedésen túl azonban az éghajlati viszonyok is nagyban befolyásolják a folyóvízi teraszok kialakulását. E két tényező hatását nagyon nehéz elkülöníteni. Ez azokon a területeken lehetséges, ahol gyors a teraszképződés folyamata.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Eurázsiai- és az Indiai-lemezek ütközési zónájában, Közép-Ázsiában elhelyezkedő Tien-san hegység a Föld leggyorsabban emelkedő területei közé tartozik. Jelen kutatás a Nyugati-Tien-sanra összpontosít, azon belül is elsősorban a Zaravshan folyó völgyére fókuszál.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Tádzsikisztán területén található több mint 300 km hosszú völgyben többszintes teraszrendszerek figyelhetők meg a főfolyó illetve a mellékfolyók mentén. A változatos morfológia és a területre jellemző gyors kiemelkedés miatt a völgyben a  teraszképződés tanulmányozásának feltételei tökéletesek.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Zaravshan bevágódás térbeli és időbeli ütemében esetlegesen megfigyelhető változások feltárása. Ehhez a Zaravshan völgye mentén azonosítottam a teraszokat, hordalék- és törmelékkúpokat, valamint meghatároztam a folyó esését és a teraszok magasságát domborzatmodellek, műholdfelvételek és terepi megfigyelések segítségével. Emellett a teraszok üledék anyagán OSL kormeghatározást végeztem, melynek segítségével egyes szakaszokon a teraszok képződési kora is számszerűsíthetővé vált.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morfometriai elemzések alapján a völgy középső szakaszán a völgyoldalak meredeksége megnövekszik, majd lecsökken. A középső szakasz intenzívebben emelkedik. Emellett a jobb parti mellékvölgyek vízfolyásai meredekebb esésűek. A bal parti mellékvízfolyások ezzel szemben számottevően nagyobb  vízgyűjtőterülettel rendelkeznek. Ez alapján a hegység É-i hegyláncai intenzívebben emelkednek. A fentiekkel összhangban az előzetes kormeghatározási eredmények alapján is jelentős különbségek figyelhetők meg teraszok kialakulási ütemének tekintetében folyó különböző szakaszain.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68240">
    <w:multiLevelType w:val="hybridMultilevel"/>
    <w:lvl w:ilvl="0" w:tplc="38832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68240">
    <w:abstractNumId w:val="21468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080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