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SEBŐK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6akos6@gmail.com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Jagodics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Egyetemisták tanulmányi ösztöndíjhoz kapcsolódó versengésének vizsgálata a versengési stílus, a jövőorientáció és az igazságosság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konstruktív-, destruktív versengés; versengési stílus; jövőorientáció; igazságosság; tanulmányi ösztöndíj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versengés egy olyan összetett társas interakción alapuló jelenség, mely az egyén életének mindennapjaiban számos formában megjelenhet – akár a tanulmányai során – valamint számos tényező befolyásolhatja, magát a helyzetet és a résztvevő egyéneket, csoportokat egyaránt. Kutatásom célja, a tanulmányi ösztöndíj versengési helyzetben való vizsgálata, továbbá az ehhez köthető egyéni komponensek kapcsolatának feltárása, mint az időperspektíva, az igazságos világba vetett hit, és a versengési stílus. Vizsgálatomban 316 fő vett részt (M = 21,66 év SD = 4,41 év), 73,7%-a nő, 24,7%-a férfi és 1,3%-a nem kívánt válaszolni. A résztvevők által kitöltött kérdőív a Hiperversengő és Önfejlesztő Versengő Attitűd Kérdőívet, az Igazságos Világba Vetett Hit Skálákat és a rövid Zimbardo Időperspektíva kérdőívet tartalmazta. Továbbá tanulmányi ösztöndíjrendszerrel kapcsolatos kérdésekre, információmegosztási és ösztöndíjelosztási helyzetekre válaszoltak a résztvevők. Az általam vizsgált minta alapján a versengési stílus nem függ össze sem a jövőorientációval, sem azzal, hogy kivel osztaná meg a versenyelőnyt jelentő információkat a résztvevő. Azonban az megállapítható, hogy a hallgatók jelenleg inkább destruktívnak tekintik a tanulmányi ösztöndíjért folyó versengési helyzetet. Ez a kutatás is azt bizonyítja, hogy a versengés egy komplex társas jelenség, mely a megfelelő körültekintéssel hatékonyabbá és eredményesebbé teheti az egyén, a csoport, illetve jelen esetben a felsőoktatásban lévő nappali munkarendben tanuló egyetemisták teljesítményét.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07371">
    <w:multiLevelType w:val="hybridMultilevel"/>
    <w:lvl w:ilvl="0" w:tplc="35651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07371">
    <w:abstractNumId w:val="783073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6308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