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ÁKOS SEBŐK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6akos6@gmail.com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MA, 1.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Balázs Jagodics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Examining university students' study scholarship competition in the light of competition style, future orientation and equity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261834">
    <w:multiLevelType w:val="hybridMultilevel"/>
    <w:lvl w:ilvl="0" w:tplc="375188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261834">
    <w:abstractNumId w:val="432618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24994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