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HASZNOS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hasznos.petra2003@gmail.com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Szél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reziliencia és a pszichológiai distressz összefüggése az allergiákkal és a szomatikus tünetekkel küzdő serdülőknél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reziliencia; pszichológiai distressz; allergia;szomatikus tünetek; serdülők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reziliencia és a pszichológiai distressz összefüggésének feltárása az allergiás és szomatikus tünetekkel küzdő serdülőknél, azokkal az egyénekkel szemben, akiknek nincsenek ilyen tüneteik. A kutatásban 181 serdülő vett részt (112 nő, 69 férfi), akik átlagéletkora 16 év. A résztvevők kérdőíves felmérés keretében töltötték ki a Serdülő Reziliencia Kérdőívet, a Penn State Aggodalmaskodás Kérdőívet, a Gyermek Szomatizáció Kérdőívet, valamint az Észlelt Stressz Kérdőívet. Az eredmények alapján szignifikáns összefüggés mutatkozott a reziliencia dimenziói, valamint a szomatikus tünetek között. A magasabb rezilienciával rendelkező serdülőknél alacsonyabb mértékben jelentkeztek a szorongással és stresszel összefüggő testi tünetek, mint az izomfájdalom vagy gasztrointesztinális problémák. Vizsgálatom kiemeli a családi összetartás és a társas támogatás jelentőségét az allergiás, a szomatikus és szorongásos tünetek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47285">
    <w:multiLevelType w:val="hybridMultilevel"/>
    <w:lvl w:ilvl="0" w:tplc="74607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47285">
    <w:abstractNumId w:val="46847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422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