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HASZNOS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hasznos.petra2003@gmail.com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Erzsébet Szél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resilience and psychological distress in adolescents struggling with allergies and somatic symptoms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30256">
    <w:multiLevelType w:val="hybridMultilevel"/>
    <w:lvl w:ilvl="0" w:tplc="4845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30256">
    <w:abstractNumId w:val="68630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893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