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FREI NATHALIE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nathiefreii@gmail.com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Csibri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maladaptív sémák és az énhatékonyság szubjektív megélésének hatása a flow élmény intenzitására és fenntarthatóságára fiatal felnőtteknél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maladaptív sémák; flow-élmény; énhatékonyság; virtuális valóság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maladaptív sémák és a flow-élmény megélésére való képesség kapcsolatának vizsgálata különböző stresszreleváns helyzetekben, amelyben kiemelten fókuszálok az egyén énhatékonyságának szubjektív megélésére. A kutatásomban 39 fő eredményét értékeltem ki, akik többnyire egyetemisták voltak (átlag életkor 21,1, SD=1,47, 15 férfi). Először a Young Féle Sémakérdőív-Rövid Változata került felvételre, majd a GSE-Énhatékonyság kérdőívet töltötték ki. A kísérleti elrendezés során egy VR-játékkal kellett játszaniuk, amely három, feladatában megegyező, de stresszfaktoraiban különböző körből állt. Az első körben csupán a játék jelent meg stresszfaktorként, a második körben két átlag feltüntetése teremtett versenyhelyzetet, a harmadik körben pedig a program meghibásodását szimuláltuk a játék közben. A feladat mindhárom kör során labdák leütése volt, amelyek mindegyike után a Flow Állapot Kérdőívet vettem fel. Eredményeim alapján összefüggést találtam a gyermekkorban kialakult különböző maladaptív sémák és a flow-élmény megélésének képessége, valamint az énhatékonyságon elért pontszámok között. Az aktív maladaptív sémák száma csupán az énhatékonysággal korrelált negatívan, a flow-élmény kapcsolatával viszont nem mutatott szignifikáns összefüggést. A maladaptív sémák többsége negatívan korrelált a flow-élmény megélésével, amely valószínűleg a maladaptív sémák mögött meghúzódó hiedelmekkel magyarázható. Nem várt eredményem viszont, hogy a feljogosítottság-grandiozitás sémával rendelkező egyének szignifikánsan magasabb flow-élményről számoltak be versenyhelyzetben társaikhoz képest. Ezen eredményekre alapozva arra következtethetünk, hogy nem az aktív maladaptív sémák száma, hanem azok intenzitása és a mögöttük meghúzódó hiedelmek azok, amelyek összefüggésben állnak az egyén flow-élményének megélésére való képességével. A vizsgált mintámon az énhatékonyság és a flow-élmény megélése között nem találtam szignifikáns összefüggést, amely a szakirodalmi háttérre alapozva szintén nem várt eredmény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64999">
    <w:multiLevelType w:val="hybridMultilevel"/>
    <w:lvl w:ilvl="0" w:tplc="60107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64999">
    <w:abstractNumId w:val="22764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250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