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NATHALIE FREI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nathiefreii@gmail.com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Péter Csibri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maladaptive schemas and the subjective experience of self-efficacy on the intensity and sustainability of flow in young adults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667959">
    <w:multiLevelType w:val="hybridMultilevel"/>
    <w:lvl w:ilvl="0" w:tplc="22671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667959">
    <w:abstractNumId w:val="506679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87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