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UY CSENGE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uycsenge@gmail.com</w:t>
            </w:r>
            <w:r w:rsidRPr="001067CD">
              <w:rPr>
                <w:i/>
              </w:rPr>
              <w:br/>
            </w:r>
            <w:r w:rsidR="00A96AEC">
              <w:t>Pszichológia</w:t>
            </w:r>
            <w:r w:rsidR="00A96AEC">
              <w:br/>
            </w:r>
            <w:r w:rsidR="00E77B23">
              <w:t>BA,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Jagodics Balázs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SZTE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„Szerintem azért csinálta, mert…”– A közösségi médiában látott kommentek hatása az attribúciós folyamatokra a szociális szorongás és a szociális dominancia függvényében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attribúció; szociális szorongás; szociális dominancia orientáció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közösségi média felületén az egyének sokkal kevesebb jelzőingerrel találkoznak, mint amikor személyes megélések alapján alkotják meg attribúciójukat. Korábbi kutatások pedig feltárták, hogy a szociális szorongás pozitívan, míg a szociális dominancia orientáció negatívan jár együtt a véleményalkotás magabiztosságával, illetve azok megváltoztatásra való hajlandóságával. Kutatásom célja annak vizsgálata, hogy milyen hatással vannak az attribúciós folyamatokra a közösségi médiában látott kommentek a szociális szorongás és a szociális dominancia függvényében. A vizsgálatban összesen 215 fő (M = 29,4 év, SD = 12,8, 75% nő) vett részt. A résztvevőket születési napjuk alapján soroltuk két csoportba, majd egy 15-20 perces kérdőívet kellett kitölteniük. Kutatásomban a Liebowitz Szociális Szorongás kérdőívet, a Szociális Dominancia Orientáció kérdőívet, valamint egy saját alkotású, attribúciót mérő feladatsort használtam. Eredményeim alapján fellelhető egy gyenge mértékű pozitív kapcsolat mind a szociális szorongás, mind a szociális dominancia orientáció esetében, amikor az egyének attribúciókat képeznek a közösségi média felületein. A kommentek látványa jelentősen módosította az attribúciókat a kommentek tartalmának irányába.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729322">
    <w:multiLevelType w:val="hybridMultilevel"/>
    <w:lvl w:ilvl="0" w:tplc="6428627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729322">
    <w:abstractNumId w:val="837293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979870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