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UY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uycsenge@gmail.com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Jagodics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 think they did it because..." - The impact of social media comments on attribution processes as a function of social anxiety and social dominance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48833">
    <w:multiLevelType w:val="hybridMultilevel"/>
    <w:lvl w:ilvl="0" w:tplc="75764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48833">
    <w:abstractNumId w:val="34648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480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