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GYÓLLAI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gyollaimatyi@gmail.com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STRAUSZ DÁVID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strauszdavid1996@gmail.com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Rónai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Hétköznapi érzékcsalódások: a szkizotípia és a mentalizáció prediktív ereje a pszichotikus-szerű élmények előfordulásában a mindennapi életben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pszichózis-szerű élmények; ESM módszer; érvényesség; szkizotípia; mentalizáció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szkizofrénia-spektrum zavarok esetében a hatékony prevenció kulcsfontosságú lehet a zavar kórlefolyására nézve. Jelentős problémát jelent ugyanakkor a pszichológiai kutatások esetében, hogy az egyes keresztmetszeti eredményeket nem lehet a személyen belüli működésre általánosítani. Kutatásunkban ezért a mentalizációs deficit és szkizotípia mint keresztmetszeti mérések összefüggéseit mértük fel a személyen belüli, mindennapi pszichotikus-szerű élményekkel (psychotic-like experiences; PLE). A kutatásban 77 fő vett részt (21 férfi, 56 nő), főképp fiatal felnőttkorú egyetemisták, kiknek átlag életkora 26.8 év volt, a medián életkor pedig 21 év. A kutatásunk két szakaszból állt, egy keresztmetszeti és egy hosszmetszeti, ESM (Experience Sampling Method) fázisból. A keresztmetszeti szakaszban demográfiai adatokat, illetve a mentalizációs deficitet és a multidimenzionális szkizotípia kérdőívet vettük fel. A hosszmetszeti, ESM szakaszban a résztvevők két óránként értékeltek pillanatnyi PLE-re vonatkozó állításokat. Összesen 2336 ESM megfigyelést végeztünk. Az összefüggések modellezésére multilevel modelleket használtunk. Az eredmények alapján arra következtethetünk, hogy a szkizotíp vonások nagyobb prediktív erővel rendelkezik a pszichotikus élmények bejóslására, mint a mentalizációs deficit, ugyanakkor a modelljeink alacsony magyarázó erővel bírtak a mindennapi PLE-k varianciájában. Az eredmények fontosak lehetnek lehet a prevenció, prodromakutatás és a rizikóbecslés szempontjából, hiszen fontos kérdéseket vetnek fel a mindennapi életben előforduló pszichózis szerű élményekre vonatkozóan a keresztmetszeti, vonásszintű mérések prediktív és ökológiai érvényességével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kutatás egy nagyobb volumenű nemzetközi vizsgálat (ELTE, Radboud University, Hollandia) pilotja-ként futott le. A szerzők a pilot előkészítése és lebonyolítása során részt vettek a felvett tesztbattéria összeállításában, egyes kérdőívek fordításában, az etikai engedély és más dokumentációk összeállításában, a résztvevők toborzásában, az adatgyűjtés felügyeletében és az adatok feldolgozásában. Jelen vizsgálatban a statisztikai elemzés a szerzők önálló munkája.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96296">
    <w:multiLevelType w:val="hybridMultilevel"/>
    <w:lvl w:ilvl="0" w:tplc="20399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96296">
    <w:abstractNumId w:val="57196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027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