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KOMÁROMI KRISZTINA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panna.komaromi@gmail.com</w:t>
            </w:r>
            <w:r w:rsidRPr="001067CD">
              <w:rPr>
                <w:i/>
              </w:rPr>
              <w:br/>
            </w:r>
            <w:r w:rsidR="00A96AEC">
              <w:t>molekuláris bionika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Vadai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Maczák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Aktigráfiás jelek feldolgozási és elemzési módszereinek hatása az emberi mozgás skálafüggetlenségének jellemzésére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skálafüggetlenség; aktigráfia; emberi aktivitás; statisztikai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dinamika skálafüggetlen jelleget mutat mind a térbeli mozgás, mind a motorikus aktivitás esetében, azonban különböző vizsgálatok eltérő, néhol egymásnak ellentmondó modellekhez vezettek. Az emberi motorikus aktivitás mérését ún. aktigráffal gyakran alkalmazzák orvosi célú kutatásokban. A konkrét aktivitásszámolási, és a kapott aktivitásjeleken alkalmazott statisztikai elemzési módszerek azonban eltérőek lehetnek a releváns tanulmányok esetében és általában nem dokumentáltak. A kutatás célja a szakirodalomban született eltérő modellek okának vizsgálata volt, azt feltételezve, hogy ezek nem csupán az eltérő mintacsoportok használata miatt keletkeztek, hanem a nem egységes feldolgozási és elemzési módszerek okozták őket. Ezzel szemben a kutatócsoport korábban megmutatta, hogy a gyorsulásjelek, és az aktivitásjelek spektruma is egy univerzális, spektrális skálafüggetlenséget jelentő, 1/f zaj alapú karakterisztikát követ, a módszertantól függetlenül.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metodológiai eltérések hatásának vizsgálatához a kutatócsoport által 42 alanyon mért nyers gyorsulásadatokat használtam fel. A releváns tanulmányokban közölt információk alapján igyekeztem reprodukálni az azokban alkalmazott aktivitásmeghatározási (előfeldolgozás, aktivitásmetrika), eloszlásszámolási (PDF/CCDF, rescale, pool) és modellillesztési módszereket (MLE/LS, illesztési tartomány, jóság), majd összehasonlítani az ezekkel kapott eredményeket.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Szisztematikusan vizsgáltam a különböző feldolgozási, illetve modellillesztési lépések hatását az illesztett modellekre. Eredményeim azt mutatják, hogy egy adott mért adatsorból eltérő, a szakirodalomban fellelhető feldolgozási módszerekkel meghatározott aktív és passzív szakaszok eloszlása jelentősen különbözhet, amit publikáltunk is egy konferenciaközleményben. Továbbá, a különböző kutatások eltérő modellillesztési módszereit a saját adatsorainkon alkalmazva, a választott megközelítés és paraméterek függvényében is más-más eredményeket kaptam.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elért eredmények alapján látható, hogy a metodológiai különbségek együttesen nagymértékben befolyásolják a statisztikai elemzéssel levont következtetéseket ugyanazon mintacsoport esetében is, míg az eltérő módszerrel meghatározott aktivitásértékek spektrumai univerzális 1/f zaj alapú karakterisztikát követnek. Ez megerősíti, hogy az emberi aktivitás skálafüggetlensége robusztusabban vizsgálható frekvenciatartományban.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34012">
    <w:multiLevelType w:val="hybridMultilevel"/>
    <w:lvl w:ilvl="0" w:tplc="35024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34012">
    <w:abstractNumId w:val="92134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545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