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ÁGNES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nemeth.agnes.sara@stud.u-szeged.hu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Makan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Intra-breath oszcillometriás mérések feldolgozása és gépi tanulásos osztályozása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felügyelt tanulás; intra-breath; jelfeldolgozás; mintafelismerés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légzőrendszeri megbetegedések diagnosztikájában az utóbbi 15 évben a mérések eredményeinek osztályozására már gépi tanuló módszereket is alkalmaznak. Ám az új oszcillometriás módszertanra, amely a légzési cikluson belüli (intra-breath) légzőrendszeri impedancia változásának vizsgálatával foglalkozik, ilyen elemzéseket eddig nem használtak. Az intra-breath oszcillometria a nyugodt légzés közben oszcillometriás vizsgálójel nyomás- és áramlásválaszait méri, amiből a légzőrendszer mechanikai állapotára lehet következtetni.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vizsgálataim során elsősorban az obezitás hipoventiláció szindrómában (OHS) szenvedő betegek mérései adatait dolgoztam fel és értékeltem ki gépi tanuló eljárásokkal. Ezen betegeknél a nagy testtömeg (BMI &gt; 30 kg/m2) már oly mértékben akadályozza a kilégzést, hogy nyugodt légzésük közben is már kilégzési áramlás korlátozás (tidal expiratory flow limitation - tEFL) következik be, ami miatt az érintettek terápiás légzéstámogatásra – azaz CPAP-ra (continuous positive airway pressure) – szorulnak. A kapcsolódó klinikai vizsgálatban szereplő 33 alanyt 5 különböző, egyre növekvő CPAP szinteken mérték meg, hogy elemezhessék a terápia hatását. A célom a vizsgálat során az egyes CPAP szintek mellett rögzített intra-breath jelekben a tEFL mintázatelemzése gépi tanuló módszerekkel, amelyeknek tanításhoz az egészséges személyek mellett olyan betegségben (krónikus obstruktív légzőszervi betegségben: COPD) szenvedő betegek adatait használtam fel, akik esetében a tEFL egy tipikus és igen gyakori jelenség. Így a tanítást egy jóval nagyobb címkézett adathalmazon végeztem, majd a legjobban teljesítő modell segítségével kiértékeltem az OHS-ben szenvedők méréseit.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 nyers intra-breath jelek feldolgozásának menetét és újszerű reprezentációt, illetve szűrési eljárásokat javaslok a tisztább adathalmaz és hatékonyabb jellemzők kinyerése érdekében. Az így előálló adatokon különböző gépi tanulási módszereket alkalmaztam, melyek eredményeit összehasonlítottam és szelektálva felhasználtam a kapcsolódó klinikai kérdés megválaszolásában. A vizsgálatokból megállapítottam, hogy 0 cmH2O CPAP mellett a tEFL valószínűsége igen magas az OHS betegek esetében, ám a CPAP szint növelésével a tEFL mintázat fokozatosan, de egyénenként változó mértékben gyengült. Ezen elemzések felhasználhatók az egyénre legmegfelelőbb terápiás légzéstámogatási szint kialakításában.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41997">
    <w:multiLevelType w:val="hybridMultilevel"/>
    <w:lvl w:ilvl="0" w:tplc="18426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41997">
    <w:abstractNumId w:val="71841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14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