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ETELE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baloghe@inf.u-szeged.hu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Kicsi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Vidács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LLM-alapú, struktúrálatlan orvosi leletekből történő adatkinyerési módszerek összehasonlítása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LLM;BERT;GPT;összehasonlítás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a számítástudományok területét árvízként lepték el a nagy nyelvi modellek. Képességeiket sok területen próbálják hasznosítani, általánosságban egyre inkább növekvő sikerrel. Ilyen terület például a nyelvészet vagy az oktatás. Kutatásom során az orvostudomány, azon belül a radiológiai leletezés területére koncentráltam. A Röntgen és MR felvételek kiértékelése során nagy mennyiségű szöveges és képi adat keletkezik, ami a radiológiai vizsgálatok fő kimeneti terméke, és amit napjainkban emberi erőbefektetéssel dolgoznak fel, ami egy költséges erőforrás.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bemutatott munkánkat egy korábbi, munkatársaim által írt cikk eredményeire alapoztuk. Célunk az volt, hogy összehasonlítást készítsünk a cikkben használt, publikusan elérhető, Generative Pre-trained Transformerre (GPT-re) alapuló módszer, és egy általunk készített, Bidirectional Encoder Representations from Transformers-et (BERT-et), egyszerű ontológiákat, és szabály-alapú megoldásokat használó módszer eredményességét tekintve a leletek automatizált értelmezésében. A különböző módszertanok egy radiológus által annotált adathalmazon kerültek kiértékelésre 56 valódi, angol nyelvű leleten. Az eredményeket az értelmezés több szintjén, több szempont alapján hasonlítottuk össze. A dolgozatban bemutatott kutatás fő kérdésköre, hogy egy általános nagy nyelvi modell mennyivel marad el, vagy teljesíti túl a célzottan radiológiai leletekre kihegyezett módszert. Következtetéseink során figyelembe vettük a két megközelítés előnyeit és hátrányait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azt mutatják, hogy a két módszer megközelítőleg hasonló pontossággal teljesít. Mindkét módszer hatékony a leletek kiértékelésében, ami potenciálisan elősegítheti a radiológiai szöveges leletek gépi feldolgozásának területét. Megállapítottuk, hogy a két módszer a különböző részfeladatokon eltérően teljesít, méréseink szerint a GPT jobb a kapcsolatok felismerésében, míg az erre előtanított és finomhangolt BERT pontosabban végzi a tokenek osztályozását.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260972">
    <w:multiLevelType w:val="hybridMultilevel"/>
    <w:lvl w:ilvl="0" w:tplc="61515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260972">
    <w:abstractNumId w:val="962609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16297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