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h649999@stud.u-szeged.hu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Táblázatos kérdés-megválaszolás magyar nyelven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táblázat;kérdés-megválaszolás;nagy nyelvi modell;adathalmaz;tanítóhalmaz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nagy nyelvi modelleket vizsgálok táblázatokból megválaszolható magyar nyelvű kérdések tekintetében. Ehhez automatikusan generálok kiértékelő adatbázist magyar nyelvű Wikipédia oldalakon található táblázatok és a kapcsolódó szócikkekben szereplő mondatok átalakításával. Az adathalmazon különböző nyelvi modelleket és táblázatos kérdés-megválaszolási algoritmusokat hasonlítok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21107">
    <w:multiLevelType w:val="hybridMultilevel"/>
    <w:lvl w:ilvl="0" w:tplc="10529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21107">
    <w:abstractNumId w:val="87221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78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