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BICZÓK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biczok.brigi@gmail.com</w:t>
            </w:r>
            <w:r w:rsidRPr="001067CD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Sápi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CO2 hidrogénezési reakciók szelektivitásának hangolása különböző anionokkal dópolt réteges kettős hidroxid katalizátorokkal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CO2 redukálási módszer; réteges kettős hidroxid; katalizátor prekurzorok; szén-dioxid aktiválás;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antropogén hátterű emissziója világszinten jelentkezik és jelentős negatív környezeti hatásai vannak jelen.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probléma egyik megoldása lehet a molekula kémiai átalakítása. Atmoszférikus hidrogénezési reakciók során főként metán és szén-monoxid keletkezhet, ahol mindkét molekula hasznos lehet rendre a villanyenergia gázzá konvertálása (PtG) és a szintézis gáz egyik alapanyagának előállítása szintjén. Munkánk során különböző anionokkal hangolt nikkel tartalmú réteges kettős hidroxidokat állítottunk elő, és alkalmaztunk gázfázisú, atmoszférikus nyomáson történő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hidrogénezési reakciókban. A különböző anionokkal integrált katalizátorokkal jelentős mértékben érhető el nagyfokú metán-, ill. szén-monoxid szelektivitás is magas konverzió mellett. A kísérleti munka során különféle NiAl4-LDH-k szintézisét ismert mechanokémiai módszer alapján végeztük el, így készült 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7</w:t>
      </w:r>
      <w:r>
        <w:rPr>
          <w:color w:val="000000"/>
          <w:position w:val="4"/>
          <w:sz w:val="21"/>
          <w:szCs w:val="21"/>
        </w:rPr>
        <w:t xml:space="preserve">2−</w:t>
      </w:r>
      <w:r>
        <w:rPr>
          <w:color w:val="000000"/>
          <w:sz w:val="24"/>
          <w:szCs w:val="24"/>
        </w:rPr>
        <w:t xml:space="preserve">, HCO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, 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2−</w:t>
      </w:r>
      <w:r>
        <w:rPr>
          <w:color w:val="000000"/>
          <w:sz w:val="24"/>
          <w:szCs w:val="24"/>
        </w:rPr>
        <w:t xml:space="preserve">, 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3−</w:t>
      </w:r>
      <w:r>
        <w:rPr>
          <w:color w:val="000000"/>
          <w:sz w:val="24"/>
          <w:szCs w:val="24"/>
        </w:rPr>
        <w:t xml:space="preserve">, HPO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2−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PO</w:t>
      </w:r>
      <w:r>
        <w:rPr>
          <w:color w:val="000000"/>
          <w:position w:val="-4"/>
          <w:sz w:val="19"/>
          <w:szCs w:val="19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, HPO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2−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PO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és 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rétegközi anionokat tartalmazó LDH változatok. Az előállított katalizátorok jellemzésére röntgendiffraktrometria (XRD), infravörös spektroszkópia (IR) és hőmérséklet programozott redukció (TPR) szolgált. A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hidrogénezési reakciókat gázkromatográffal (GC-FID-TCD) szerelt áramlásos csőreaktorban végeztük 200 – 550 °C tartományban, különböző előkezeléseket követően.A katalizátorok közül a legmagasabb aktivitást és a legnagyobb metán szelektivitást a nitrát tartalmú katalizátor prekurzor mutatta, viszont a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ion beépítésével kapott katalizátor segítségével nagy mennyiségű szén-monoxid képződött.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6782">
    <w:multiLevelType w:val="hybridMultilevel"/>
    <w:lvl w:ilvl="0" w:tplc="79130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6782">
    <w:abstractNumId w:val="86506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239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