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HENRIK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fulop.henrik.23@gmail.com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Haspel Henrik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Termikus bontással előállított fémtartalmú nanoszerkezet ezüst-koordinációs polimerből kiindulva: A kialakulás vizsgálata in-situ technikákkal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koordinációs polimer; szerves fémkoordinációs vázszerkezet, termikus bomlás; katalizátor; in-situ vizsgálati technikák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szerves fémkoordinációs vázszerkezetek háromdimenziós térhálói potenciálisan felhasználhatók katalizátorként, illetve katalizátorok prekurzoraiként (Metal Organic Framework, MOF). A munkám során egy ezüsttartalmú koordinációs polimert (Ag Coordination Polymer, Ag-CP) állítottam elő. Az Ag-CP kristályok termikus átalakulását követtem inert és reduktív környezetben termikus módszerekkel és in-situ anyagvizsgáló technikákkal. Termogravimetriás (TG) és differenciális pásztázó kalorimetriás (DSC) mérésekkel vizsgáltuk az anyag termikus stabilitását és az átalakulás egyes lépéseinek hőmérsékletét. Megállapítottuk, hogy a bomlás két lépésben megy végbe, és bár a bomlási lépések közötti hőmérséklet-különbség nem, maguk az átalakulási hőmérsékletek függenek az alkalmazott atmoszférától. Hidrogéntartalmú reduktív atmoszférában a bomlás közel 30°C-kal alacsonyabb hőmérsékleteken következik be. Az in-situ Raman-spektroszkópiás és in-situ röntgendiffrakciós (XRD) vizsgálatokkal részletesebb képet nyertünk a szerkezet lebomlásáról, valamint a kristályos fázis átalakulásáról. A kiindulási kristályok és a termikus bomlás során kialakult ezüstréteg morfológiáját pásztázó elektronmikroszkópiával vizsgáltuk (SEM). A kezdeti szálas morfológiájú Ag-CP-ből nagyfelületű pelyhes, pórusos ezüstréteg alakult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25644">
    <w:multiLevelType w:val="hybridMultilevel"/>
    <w:lvl w:ilvl="0" w:tplc="55910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25644">
    <w:abstractNumId w:val="860256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842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