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VÖRÖS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atox58@gmail.com</w:t>
            </w:r>
            <w:r w:rsidRPr="001067CD">
              <w:rPr>
                <w:i/>
              </w:rPr>
              <w:br/>
            </w:r>
            <w:r w:rsidR="00A96AEC">
              <w:t>fizika - kémia osztatlan tanári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Szilágyi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Viktória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Többféle enzimaktivitással rendelkező nanozyme kolloid rendszerek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nanorészecske; kolloidstabilitás; enzim; zeolit; berlini kék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évtizedek felfedezése, hogy egyes nanorészecskék (ún. nanozyme-ok) képesek enzimműködést utánozni, viszont a természetes enzimek számos hátrányos viselkedését (pl. nem denaturálódnak, kevésbé érzékenyek a pH-, nyomás-, és hőmérséklet változásaira, és előállításuk költséghatékonyabb) nem mutatják. Az egyik nagy kihívás a területen, hogy olyan nanozyme rendszert hozzunk létre, amely többféle enzim működését párhuzamosan végzi. Kutatásunk során komplex berlini kék (Prussian Blue, PB) nanozyme tartalmú rendszereket hoztunk létre. Cu-ZSM 5 részecskéket funkcionalizáltunk PB nanokockákkal (PB-PCuZ), valamint papain (PPN) enzimet adszorbeáltattunk PB-n, és az így keletkezett kompozitotokat vizsgáltuk főképp kolloidkémiai és biokatalitikus képesség szempontokból. A PB szintézis eredményeként egy kolloidálisan igen stabil, jó közelítéssel monodiszperz vizes közegű diszperziót kaptunk. A PB-PPN a PB mintához hasonlóan igen stabilnak mutatkozott nagy ionerősségek mellett is. Megállapítottuk, hogy a PB nanokockák rendelkeznek szuperoxid dizmutáz- (SOD) és peroxidáz-szerű (POD) enzimaktivitással. Ezen antioxidáns képességek a PPN immobilizálása után sem változnak, viszont a kompozit proteáz aktivitással is bír, amit tesztreakciókkal mutattunk ki. A PB-PCuZ esetében viszont jelentős POD aktivitás növekedést tapasztaltunk a funkcionalizálatlan PB részecskék aktivitásához képest. Összegezve, a munkánk során kifejlesztett nanozyme részecskék nagy kolloid- és szerkezeti stabilitással bírnak, mialatt képesek oxigén tartalmú szabadgyökök eliminálására és fehérjék hidrolízisére. Az eredmények számottevő érdeklődésre tarthatnak számot főképp ipari eljárásokban, ahol a természetes enzimek alkalmazása nehézkes.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577612">
    <w:multiLevelType w:val="hybridMultilevel"/>
    <w:lvl w:ilvl="0" w:tplc="99918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577612">
    <w:abstractNumId w:val="885776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09113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