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csehkittikey@gmail.com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Samu Gergely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(Gua)3Cu2I5 vékonyrétegek fényemissziós sajátságainak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szerves-szervetlen réz-halogenid; lumineszcencia; termokromizmus; optoelektronika; sávszerkezet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nulladimenziós szerkezetű, háromkomponensű, réz-halogenid szerkezeti motívumokat tartalmazó vegyületek változatos összetétellel rendelkező félvezető anyagok. A pszeudo-perovszkitok anyagcsaládjába tartozó 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 (ahol A: egyértékű szerves vagy szervetlen kation) összetételű anyagok kedvező fénykibocsátási tulajdonságaik (nagy kvantumhatásfok, elhanyagolható önabszorpció), valamint környezeti tényezőkkel szemben mutatott stabilitásuk miatt különböző optoelektronikai alkalmazásokban (fotodetektorok, fénykibocsátó diódák, töltéssel rendelkező részecske- vagy röntgenszcintillátorok) kerülnek felhasználásra. A jelenlegi kutatások középpontjában a szerves-szervetlen kationt vegyesen tartalmazó vegyületek is egyre növekvő figyelmet kapnak. A hibrid vegyületek esetén a réz-halogenidek kristályrácsába megfelelő méretű, egyszeresen pozitív töltésű szerves kationok beépítésével lehetőség adódik a különböző optoelektronikai sajátságok finomhangolására.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guanidínium-réz-jodid ((Gua)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) pszeudo-perovszkit, vékonyrétegeket állítottuk elő oldatporlasztásos technikával. A rétegek minőségéről, homogenitásáról és felületi érdességéről profilometria és optikai mikroszkópos felvételekkel nyertünk információt. Az anyagtudományi karakterizáláshoz Raman spektroszkópiát és röntgen-diffrakciós méréseket végeztünk. Az így előállított vékonyrétegek esetén termokromizmus jelenségét figyeltük meg, melyet az anyag két különböző kristályszerkezetével lehet magyarázni. Az „alfa” (kék emitter) vagy „béta” (sárga emitter) kristályszerkezetű (Gua)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 kialakulását a szintézis körülményeinek megfelelő megválasztásával kontrolláltuk, így mindkét módosulat esetén sikeresen állítottunk elő nagy kvantumhatásfokkal rendelkező vékonyrétegeket. A fényemissziós tulajdonságok jellemzéséhez meghatároztuk a vékonyrétegek abszolút kvantumhatásfokát, rögzítettünk statikus fotolumineszcenciás spektrumaikat és megvizsgáltuk a fényemissziós folyamatok élettartamát. A fotolumineszcencia élettartamának hullámhossz függéséből pedig sikeresen meghatároztuk az öncsapdázott exciton emissziós energiaszintek relatív tiltottsávbeli pozícióját.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99147">
    <w:multiLevelType w:val="hybridMultilevel"/>
    <w:lvl w:ilvl="0" w:tplc="42314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99147">
    <w:abstractNumId w:val="10099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227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