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GÁTSZEGI GERDA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gatszegi.gerda@gmail.com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Enyedy Éva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2-formilpiridin-guanilhidrazon-származékok és fémkomplexeik oldategyensúlyi és redox tulajdonságai: a morfolin és piperazin szubsztitúciók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tioszemikarbazon; guanilhidrazon; stabilitási állandó; redoxi reakció; citotoxicitás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tioszemikarbazon-származékot és azok fémkomplexeit már széles körben tanulmányozták antimikrobiális, vírusellenes és daganatellenes hatásuk miatt. Mind a koordináló donorkészlet, mind a szubsztituensek erősen befolyásolják a fémkomplexek stabilitását és farmakológiai hatását. Az aminoguanidinből származó guanilhidrazon-típusú Schiff-bázisokat is széles körben vizsgálják szerkezeti sokoldalúságuk miatt. A háromfogú 2-formilpiridin-guanilhidrazonok az α-N-piridil tioszemikarbazonok analógjainak tekinthetők, ahol a tioamid egységet a guanidincsoport helyettesíti. A tioszemikarbazonokkal szemben, azonban ilyen (N,N,N) donorkészletet tartalmazó származékok oldategyensúlyi vizsgálata a szakirodalomban meglehetősen hiányos.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különböző 2-formilpiridin-guanilhidrazon Schiff-bázis-származékokat, valamint réz(II)- és vas(II/III)komplexeiket vizsgáltuk. A tioamid iminocsoporttal (C=S→C=NH) történő helyettesítése mellett vizsgáltuk amin, morfolin, és piperazin szubsztituensek hatását is a ligandumok proton disszociációs állandóira és a képződő komplexek stabilitási szorzataira. Oldategyensúlyi és redoxi tulajdonságaik jellemzése céljából pH-potenciometriás, UV-látható spektrofotometriás, ciklikus voltammetriás és spektroelektrokémiai méréseket végeztünk. Továbbá a réz(II)komplexek fiziológiás redukálószerekkel való közvetlen reakcióját UV-látható spektrofotometriás módszerrel követtük.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Megállapítottuk, hogy a fiziológiás pH-n semleges analóg tioszemikarbazonokkal szemben ezek a ligandumok túlnyomórészt pozitív töltésűek, és a számolt képződési állandóik alapján mind a réz(II)-, mind a vas(II/III)ionokkal kisebb stabilitású komplexeket képeznek. A kelátképző helyzetben lévő morfolin- és piperazin-nitrogénekkel létrejövő négyfogú koordináció sem növelte meg számottevően a komplexek stabilitását. A vizsgált humán rákos sejtekkel szemben (Colo205, Colo320, MCF7) sem a ligandumok, sem a rézkomplexeik nem bizonyultak citotoxikusnak. Összefoglalva, a tioamid-kén iminocsoportra történő cseréje kisebb stabilitású fémkomplexeket és gyengébb rákellenes hatású vegyületeket eredményezett.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05215">
    <w:multiLevelType w:val="hybridMultilevel"/>
    <w:lvl w:ilvl="0" w:tplc="57160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05215">
    <w:abstractNumId w:val="491052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289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