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MÁGORI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magori.marcell@gmail.com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Vígh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Rubik-kocka variánsról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Rubik-kocka;gráfelmélet;csoportelmélet;geometria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Bemutatjuk egy új, a szerző által fejlesztett Rubik-kocka variáns, a Floppy Comet Plus működési elvét és mechanikáját. Rövid történeti áttekintés és mechanikai alapelvek ismertetése után egy matematikai nyelvezetű leírást adunk a játékról. Matematikai eszközökkel vizsgáljuk a kockát leíró csoportot, és a játék gráfját. Számítógépes módszerekkel meghatározzuk e gráf átmérőjét. Ismertetünk egy megoldási módszer alapvető gondolatmenetét. Néhány további lehetséges variáció geometriáját is tanulmányozzuk.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70673">
    <w:multiLevelType w:val="hybridMultilevel"/>
    <w:lvl w:ilvl="0" w:tplc="12761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70673">
    <w:abstractNumId w:val="15770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427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