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RUFF ISTVÁN ZALÁN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ruffistvanzalan@scsk.hu</w:t>
            </w:r>
            <w:r w:rsidRPr="001067CD">
              <w:rPr>
                <w:i/>
              </w:rPr>
              <w:br/>
            </w:r>
            <w:r w:rsidR="00A96AEC">
              <w:t>Matematikus</w:t>
            </w:r>
            <w:r w:rsidR="00A96AEC">
              <w:br/>
            </w:r>
            <w:r w:rsidR="00E77B23">
              <w:t>MSc,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Waldhauser Tamás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Szorzás és egészrész-függvény iterálása racionális számokon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részgrupoid;primitív gyök;függvényiteráció;Mahler-számok;diszkrét dinamikus rendszer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x ◦ y = x⌈y⌉ művelet tulajdonságait vizsgálva számos sejtést fogalmazhatunk meg, ezek közül a központi problémánk, hogy a ⟨q⟩</w:t>
      </w:r>
      <w:r>
        <w:rPr>
          <w:color w:val="000000"/>
          <w:position w:val="-4"/>
          <w:sz w:val="21"/>
          <w:szCs w:val="21"/>
          <w:vertAlign w:val="subscript"/>
        </w:rPr>
        <w:t xml:space="preserve">◦</w:t>
      </w:r>
      <w:r>
        <w:rPr>
          <w:color w:val="000000"/>
          <w:sz w:val="24"/>
          <w:szCs w:val="24"/>
        </w:rPr>
        <w:t xml:space="preserve"> halmazban (azaz a q racionális számból a ◦ művelettel generált halmazban) q &gt; 1 értékeire van-e egész szám. Lagarias 2004-es sejtése alapján az a</w:t>
      </w:r>
      <w:r>
        <w:rPr>
          <w:color w:val="000000"/>
          <w:position w:val="-4"/>
          <w:sz w:val="21"/>
          <w:szCs w:val="21"/>
          <w:vertAlign w:val="subscript"/>
        </w:rPr>
        <w:t xml:space="preserve">0</w:t>
      </w:r>
      <w:r>
        <w:rPr>
          <w:color w:val="000000"/>
          <w:sz w:val="24"/>
          <w:szCs w:val="24"/>
        </w:rPr>
        <w:t xml:space="preserve"> = q, a</w:t>
      </w:r>
      <w:r>
        <w:rPr>
          <w:color w:val="000000"/>
          <w:position w:val="-4"/>
          <w:sz w:val="21"/>
          <w:szCs w:val="21"/>
          <w:vertAlign w:val="subscript"/>
        </w:rPr>
        <w:t xml:space="preserve">n</w:t>
      </w:r>
      <w:r>
        <w:rPr>
          <w:color w:val="000000"/>
          <w:sz w:val="24"/>
          <w:szCs w:val="24"/>
        </w:rPr>
        <w:t xml:space="preserve">+1 = a</w:t>
      </w:r>
      <w:r>
        <w:rPr>
          <w:color w:val="000000"/>
          <w:position w:val="-4"/>
          <w:sz w:val="21"/>
          <w:szCs w:val="21"/>
          <w:vertAlign w:val="subscript"/>
        </w:rPr>
        <w:t xml:space="preserve">n</w:t>
      </w:r>
      <w:r>
        <w:rPr>
          <w:color w:val="000000"/>
          <w:sz w:val="24"/>
          <w:szCs w:val="24"/>
        </w:rPr>
        <w:t xml:space="preserve"> ◦a</w:t>
      </w:r>
      <w:r>
        <w:rPr>
          <w:color w:val="000000"/>
          <w:position w:val="-4"/>
          <w:sz w:val="21"/>
          <w:szCs w:val="21"/>
          <w:vertAlign w:val="subscript"/>
        </w:rPr>
        <w:t xml:space="preserve">n</w:t>
      </w:r>
      <w:r>
        <w:rPr>
          <w:color w:val="000000"/>
          <w:sz w:val="24"/>
          <w:szCs w:val="24"/>
        </w:rPr>
        <w:t xml:space="preserve"> rekurzióval definiált sorozat tartalmaz egész számot minden q &gt; 1 esetén, ebből a sejtésből következik az imént ismertetett. Számítógépes segítséggel, valamint alkalmazva Chen 2022-es becslését a primitív gyökökről, a központi sejtés belátható q olyan értékeire, melynek egyszerűsített alakjában a számláló és a nevező kellően közel van egymáshoz. Ismertetjük Lagarias és Sloane eredményeit azon egész számok halmazáról (az ugynevezett kivételes halmazról), amelyeken iterálva a g̃</w:t>
      </w:r>
      <w:r>
        <w:rPr>
          <w:color w:val="000000"/>
          <w:position w:val="-4"/>
          <w:sz w:val="21"/>
          <w:szCs w:val="21"/>
          <w:vertAlign w:val="subscript"/>
        </w:rPr>
        <w:t xml:space="preserve">q</w:t>
      </w:r>
      <w:r>
        <w:rPr>
          <w:color w:val="000000"/>
          <w:sz w:val="24"/>
          <w:szCs w:val="24"/>
        </w:rPr>
        <w:t xml:space="preserve">(x) : x → ⌈xq⌉ leképezést, soha nem kapunk q nevezőjével osztható számot. A témakör szorosan kapcsolódik a központi sejtésünkhöz, mivel egyrészt ha ⌈q⌉ nem eleme a kivételes halmaznak, akkor a sejtés az adott q-ra igaz, másrészt tudjuk, hogy a kivételes halmaz q &gt; 1-re nulla sűrűségű, így a sejtés abból is következik, ha az 1 számból a g̃</w:t>
      </w:r>
      <w:r>
        <w:rPr>
          <w:color w:val="000000"/>
          <w:position w:val="-4"/>
          <w:sz w:val="21"/>
          <w:szCs w:val="21"/>
          <w:vertAlign w:val="subscript"/>
        </w:rPr>
        <w:t xml:space="preserve">q</w:t>
      </w:r>
      <w:r>
        <w:rPr>
          <w:color w:val="000000"/>
          <w:sz w:val="24"/>
          <w:szCs w:val="24"/>
        </w:rPr>
        <w:t xml:space="preserve"> leképezéssel generált halmaz nem nulla sűrűségű. A kivételes halmazt leírjuk q = 1/l -re, ebben az esetben a halmaz végtelen. Végül megmutatjuk, hogy Lagarias sejtése arról, hogy |q| &gt; 1 esetén a kivételes halmaz véges, azt jelentené, hogy q ezen értékeire meg is tudjuk határozni a kivételes halmazt.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6008051">
    <w:multiLevelType w:val="hybridMultilevel"/>
    <w:lvl w:ilvl="0" w:tplc="8397569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6008051">
    <w:abstractNumId w:val="3600805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8898285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