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FEHÉR LEVENTE BÉLA</w:t>
            </w:r>
          </w:p>
          <w:p w:rsidR="00C275A3" w:rsidRDefault="00CA6B74" w:rsidP="00C275A3">
            <w:pPr>
              <w:pStyle w:val="Hallgatokepzes"/>
            </w:pPr>
            <w:r w:rsidRPr="001067CD">
              <w:rPr>
                <w:i/>
              </w:rPr>
              <w:t>feher.lewente@gmail.com</w:t>
            </w:r>
            <w:r w:rsidRPr="001067CD">
              <w:rPr>
                <w:i/>
              </w:rPr>
              <w:br/>
            </w:r>
            <w:r w:rsidR="00A96AEC">
              <w:t>matematika - német osztatlan tanári</w:t>
            </w:r>
            <w:r w:rsidR="00A96AEC">
              <w:br/>
            </w:r>
            <w:r w:rsidR="00E77B23">
              <w:t>Osztatlan, 5.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Scheibl György</w:t>
            </w:r>
          </w:p>
          <w:p w:rsidR="00DB4822" w:rsidRDefault="00DB4822" w:rsidP="00BA6BAF">
            <w:pPr>
              <w:pStyle w:val="Konzulensektitulus"/>
            </w:pPr>
            <w:r w:rsidRPr="00DB4822">
              <w:t>egy. doc.,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német igék nyelvtani szépségszintjei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nyelvészet ; ige ; tökéletesség ; szépség</w:t>
      </w:r>
      <w:r>
        <w:t xml:space="preserve"/>
      </w:r>
    </w:p>
    <w:p>
      <w:pPr>
        <w:widowControl w:val="on"/>
        <w:pBdr/>
        <w:spacing w:before="240" w:after="240" w:line="240" w:lineRule="auto"/>
        <w:ind w:left="0" w:right="0"/>
        <w:jc w:val="left"/>
      </w:pPr>
      <w:r>
        <w:rPr>
          <w:color w:val="000000"/>
          <w:sz w:val="24"/>
          <w:szCs w:val="24"/>
        </w:rPr>
        <w:t xml:space="preserve">Die Arbeit von Levente Béla Fehér, die sich mit der Untersuchung der grammatischen Schönheit und Vollkommenheit deutscher Verben befasst, zeichnet sich durch ihre originelle Fragestellung aus und hebt sich damit von anderen sprachwissenschaftlichen Forschungen ab. Ziel der Arbeit war es, eine auf gegebenen Kriterien basierende Schönheitshierarchie zu erstellen, wobei der Schwerpunkt auf der Regelmäßigkeit und Perfektivität der Verbformen lag. Die Analyse behandelt auch die weit verbreiteten Merkmale der deutschen Sprache sowie die Wahrnehmung der Sprachunterricht. Die Forschung stellt die zugrunde liegenden Verbkategorien, ihre morphologischen Merkmale und die Untersuchungskriterien detailliert dar. Der systematische Aufbau und die komplexen Analysen der Arbeit tragen zum Verständnis der Zusammenhänge zwischen sprachlicher Regelmäßigkeit und Schönheit bei.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13027">
    <w:multiLevelType w:val="hybridMultilevel"/>
    <w:lvl w:ilvl="0" w:tplc="45201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13027">
    <w:abstractNumId w:val="670130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8981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