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SCHROTH KINGA</w:t>
            </w:r>
          </w:p>
          <w:p w:rsidR="00C275A3" w:rsidRDefault="00CA6B74" w:rsidP="00C275A3">
            <w:pPr>
              <w:pStyle w:val="Hallgatokepzes"/>
            </w:pPr>
            <w:r w:rsidRPr="001067CD">
              <w:rPr>
                <w:i/>
              </w:rPr>
              <w:t>schrothkinga26@gmail.com</w:t>
            </w:r>
            <w:r w:rsidRPr="001067CD">
              <w:rPr>
                <w:i/>
              </w:rPr>
              <w:br/>
            </w:r>
            <w:r w:rsidR="00A96AEC">
              <w:t>Germanisztika </w:t>
            </w:r>
            <w:r w:rsidR="00A96AEC">
              <w:br/>
            </w:r>
            <w:r w:rsidR="00E77B23">
              <w:t>BA,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Horváth Márta</w:t>
            </w:r>
          </w:p>
          <w:p w:rsidR="00DB4822" w:rsidRDefault="00DB4822" w:rsidP="00BA6BAF">
            <w:pPr>
              <w:pStyle w:val="Konzulensektitulus"/>
            </w:pPr>
            <w:r w:rsidRPr="00DB4822">
              <w:t>egy. adj.,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criticism in Juli Zeh's Über Menschen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társadalomkritika; szereplők jellemzése; határmetaforák; regényelemzés</w:t>
      </w:r>
      <w:r>
        <w:t xml:space="preserve"/>
      </w:r>
    </w:p>
    <w:p>
      <w:pPr>
        <w:widowControl w:val="on"/>
        <w:pBdr/>
        <w:spacing w:before="240" w:after="240" w:line="240" w:lineRule="auto"/>
        <w:ind w:left="0" w:right="0"/>
        <w:jc w:val="left"/>
      </w:pPr>
      <w:r>
        <w:rPr>
          <w:color w:val="000000"/>
          <w:sz w:val="24"/>
          <w:szCs w:val="24"/>
        </w:rPr>
        <w:t xml:space="preserve">In meiner Arbeit habe ich einen der neuesten Romane der deutschen Gegenwartsautorin, Juli Zeh, Über Menschen, analysiert, in dem sie die heutige deutsche Gesellschaft und deren drängendsten Probleme darstellt. Mein Ziel war es aufzuzeigen, mit welchen Mitteln ein Roman Gesellschaftskritik üben kann. Bei der Analyse habe ich mich auf zwei Aspekte der Erzählung konzentriert: die Figurenkonstellation und die Raummetaphorik. Außerdem habe ich untersucht, wie das Werk seine Gattungsmerkmale verkörpert, und einen weiteren Schwerpunkt auf die Erzählperspektive gelegt, die die Kritik an eine bestimmte Sichtweise bindet. Durch diese Aspekte der Romananalyse wollte ich zeigen, wie Juli Zeh in ihrem Roman einen kritischen Blick auf die deutsche Gegenwartsgesellschaft wirft und wie sich ihr „Urteil“ im Handlungsverlauf manifestiert. Die Kritik erfolgt zum einen durch die Figurenkonstellation, durch zwei Männerfiguren, und ihre Beziehung zu Dora, die als Sinnbilder für diese gesellschaftlichen Schwierigkeiten stehen. Zum anderen ist die Raummetaphorik im Roman von Bedeutung: der Gegensatz zwischen Stadt und Land und die Grenze zwischen den einzelnen Räumen. Grenze und Grenzüberschreitung sind im Roman nicht nur für die Handlung konstitutiv, sie sind auch symbolische Räume für Ideologien und Wertesysteme. Die Grenzüberschreitungen der Hauptfigur verweisen metaphorisch auf eine Mentalitätswandel, der auch als eine Empfehlung für die zeitgenössische deutsche Gesellschaft verstanden werden kann, und den Abbau von Vorurteilen und Klischeedenken propagiert.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28174">
    <w:multiLevelType w:val="hybridMultilevel"/>
    <w:lvl w:ilvl="0" w:tplc="99744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28174">
    <w:abstractNumId w:val="42728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069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