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MARUZSENSZKI ANDOR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maruzsenszki@gmail.com</w:t>
            </w:r>
            <w:r w:rsidRPr="001067CD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mérai katonamars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tánc, kalotaszegi legényes, katonaság, folklorizálódás, folklorizmus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kiindulópontját egy 1963-as táncfolklorisztikai interjú képezi, amely alapján egy, a táncfolklorisztika számára eddig ismeretlen, csoportosan járt mérai férfitánc kerül bemutatásra. A táncot az I. világháború alatt katonáskodó, fiatal mérai férfiak honosították meg saját közösségükben, majd tovább adták azt a következő generációnak, így a katonamars a kalotaszegi Méra tánckultúrájának részévé vált. A felsorolt forrásanyag bemutatásán túl, a kutatás kísérletet tesz a katonamarsot táncoló első mérai férfiak beazonosítására. A források adta lehetőségek keretein belül rá kíván világítani a táncot érintő folklorizációs folyamatra és a tánc formálódását kísérő, 20. századi változásokra, illetve megkísérli a tánc műfaji besorolását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25978">
    <w:multiLevelType w:val="hybridMultilevel"/>
    <w:lvl w:ilvl="0" w:tplc="74462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25978">
    <w:abstractNumId w:val="943259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442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