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HARMATH VIKTÓRIA ANITA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vikik91@gmail.com</w:t>
            </w:r>
            <w:r w:rsidRPr="001067CD">
              <w:rPr>
                <w:i/>
              </w:rPr>
              <w:br/>
            </w:r>
            <w:r w:rsidR="00A96AEC">
              <w:t>Zenetanár MA - lant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Kónya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Reneszánsz lant, teorba és barokk lant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lant, reneszánsz, barokk, teorba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reneszánsz korban a lant volt a legnépszerűbb hangszer Nyugat-Európában, megközelítőleg 30 000 művet komponáltak erre a hangszerre. A reneszánsz lantra komponált művek jelentős része kórusművek átirata, ezeket intavolációnak nevezzük. A reneszánsz lantot C. de Rore-J. P. Paladin: Anchor che col partire c. intavolációján keresztül mutatom be. A barokk zenei stílus alakulásával és fejlődésével fokozatosan nőtt a lantok hangterjedelme a basszus irányában. Ennek kapcsán számos kísérletezés látott napvilágot a lantokon, melyeknek köszönhetően új tagokkal bővült a lantok családja. A teorba és a barokk lant is ilyen hangszerek, előbbit R. de Visée: Chaconne-ján keresztül, utóbbit S. L. Weiss d-moll szvitjének (SW 34) Courante tételén keresztül mutatom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572019">
    <w:multiLevelType w:val="hybridMultilevel"/>
    <w:lvl w:ilvl="0" w:tplc="96657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572019">
    <w:abstractNumId w:val="395720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021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