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boro.bobo16@gmail.com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Fekete doboz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kísérlet, reakció, civil, ismeretlen, médium,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 doboz egy antropológiai-szociológiai kísérlet, amely az emberi reakciót, és az ismeretlenhez való viszonyt vizsgálja. A doboz egyfajta médiumként funkcionál valós és izgalmas-ismeretlen között. Pályamunkám láttatja, hogy felnőtt és gyerek között lényegesen különbözik az ismeretlenhez való viszony.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A civilek nem csak a kísérleti alanyoknak minősülnek, hanem a performer (játszók) szerepkört is ők töltötték be pályaművemben, annak ellenére, hogy ők ennek nem voltak tudatában. Egy olyan performanszot akartam, aminek kimenetele nem rajtam múlik, hanem a járókelőkön, és mindezt a legminimálisabb eszközzel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Egy fekete doboz, ami semmiben sem érdekes, de mégis képes a járókelőt figyelmét magára vonni, kizökkenteni a valóságból.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83107">
    <w:multiLevelType w:val="hybridMultilevel"/>
    <w:lvl w:ilvl="0" w:tplc="72917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83107">
    <w:abstractNumId w:val="475831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914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