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AGÓCS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iroxka.33@gmail.com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Szöllősi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Ct'hulhu hívása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videó;intró;sci-fi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Ct'hulhu hívása filmkampány keretein belül egy fiktív sorozat vizuális arculatát terveztem meg, H.P. Lovecraft Ct'hulhu hívása című novelláskötete alapján. Ennek megkoronázásaként készült el a rövid bevezető videó, amely bemutatja a történet hangulatát és stílusát, ezzel megteremtve a sorozat marketingjének alapját. Az intró 1 percben járja végig az író világának jellegzetes helyszíneit, többek között az óceán mélyén évezredes álmát alvó, rettentő istenség, Ct'hulhu birodalmát is.</w:t>
      </w:r>
      <w:r>
        <w:rPr>
          <w:color w:val="000000"/>
          <w:sz w:val="24"/>
          <w:szCs w:val="24"/>
        </w:rPr>
        <w:br/>
        <w:t xml:space="preserve">Eddig elért eredményeim között felsorolásszerűen megbújnak a következők: megosztott fődíj a II. GraphicPécs Fesztiválon, az Arany Rajzszög kiállításon shortlist-re kerültem diák kategóriában, RGB Kreatív Design Award - Blue minősítést vehettem át, alkotásom eladásra került az egyetemi Aukción, beválogattak a 24. Országos Tervezőgrafikai Biennáléra, a Tipozóna 5-re, a 4. és 5. Ampersand International Logo Exhibition-ra, ezentúl munkáim kiállításra kerültek Varsóban és több helyen itthon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48828">
    <w:multiLevelType w:val="hybridMultilevel"/>
    <w:lvl w:ilvl="0" w:tplc="12975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48828">
    <w:abstractNumId w:val="47748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615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