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HORVATH-LEVINGTON JULIA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julialilla7@gmail.com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Written on the Body - Párbeszéd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Videó; Komminkáció; Nyelv; Test; Aszemikus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*Az alábbi írás eredi nyelve angol, itt a magyar forditása a Gemini által készült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„Written on the Body - Párbeszéd” egy rövidfilm, amely az emberi kommunikációt és a nyelv fejlődését vizsgálja. Személyes, vizuális interpretációja a szemiotikának, a nyelv evolúciójának, és legfőképpen a kommunikáció és megértés különböző textúráinak az emberek között; az intuitívtól a konkrétig. Az emberi testet használtam médiumként és témként ennek a témakörnek az ábrázolására, valamint a maszkolószalag és a fekete festék anyagait.A videó három szakaszban mutatja be a nyelv evolúcióját: 1. Nyelv előtti állapot, amely az intuitív megértés és a tiszta lét állapota, ezt a meztelen testtel mutatom be. 2. Sémák (mentális struktúrák) kialakulása, ez az a fázis, ahol elkezdjük fejleszteni azokat a sémákat, amelyek szükségesek az információk, például a nyelv megértéséhez és értelmezéséhez. Ezt a testre helyezett maszkolószalaggal mutatom be. 3. A nyelv evolúciója: ebben a fázisban látjuk, ahogy a „nyelv” kialakul a testen - az aszemikus íráshoz hasonlóan - a fekete festék és a maszkolószalag eltávolításának használatával. A film fekete-fehér, hangsúlyozva a fény és árnyék használatát új formák létrehozásához, és a két árnyalat éles kontrasztja a papír klasszikus fekete-fehérjét és a tipográfiát tükrözi - a formális írásbeli kommunikáció bináris jellegét.A videót nemlineáris narratívába szerkesztettem, hogy visszhangozzam a megértés és a nyelvtanulás széttöredezett és fragmentált jellegét. Ezenkívül a videó két vágását egymás mellé helyeztem, hogy párbeszédet folytassanak egymással.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30869">
    <w:multiLevelType w:val="hybridMultilevel"/>
    <w:lvl w:ilvl="0" w:tplc="88552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30869">
    <w:abstractNumId w:val="242308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792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