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DELI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szakrame@gmail.com</w:t>
            </w:r>
            <w:r w:rsidRPr="001067CD">
              <w:rPr>
                <w:i/>
              </w:rPr>
              <w:br/>
            </w:r>
            <w:r w:rsidR="00A96AEC">
              <w:t>Festő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(A) Gráciák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gráciák,szín,kontraszt,tánc,este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munkáimban leginkább a mindennapokat, emlékeket, és annak helyszíneit, egyetemi életet, -és a saját intim baráti környezetemet jelenítettem meg a vásznon. A témákat tekintve nem mondhatni valami ritkaságnak, inkább egyfajta „népbetegség” a festők körében. Viszont ezekből a sablonokból kiszakadva, igyekszem vizuálisan felpörgetni őket megjelenésükben: színeiben, gesztusaiban, festőiségében, minél lendületesebb, expresszívebb ecsetvonásokkal, és a különböző textúrák és színek játékával. Képi megjelenítésben mindig igyekszem visszaadni azt az érzelmi töltetet, hangulatot, amik áthatnak, amikor rápillantok a fotóra. Legfőképpen a rajta szereplő figuráknak a karakterét, és ami kisugárzik rajtuk.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Ugyanezek a szempontok szerint jelenik meg (A) Gráciák c. pályamunkám is egy sokkalta nőibb téma megközelítéséből. Törekedve a fény-árnyék viszonyokra, még nagyobb kontrasztot helyeztem rá a figurák, és a tér misztikumának a kapcsolatát erősítve.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07533">
    <w:multiLevelType w:val="hybridMultilevel"/>
    <w:lvl w:ilvl="0" w:tplc="67262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07533">
    <w:abstractNumId w:val="912075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230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