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DUNAI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viragdunai33@gmail.com</w:t>
            </w:r>
            <w:r w:rsidRPr="001067CD">
              <w:rPr>
                <w:i/>
              </w:rPr>
              <w:br/>
            </w:r>
            <w:r w:rsidR="00A96AEC">
              <w:t>Festő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Somody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Kék I.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valőr, tónus, rácsrendszer, szabály, véletlenszerűség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SZÍNEK ÉS RITMUSOK, KÉK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Dunai Virág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Tudományegyetem, Művészeti Kar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Festő Szak, 5.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Prof. Somody Péter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két évben a színeket és a ritmusokat vizsgáltam egy szigorú rácsrendszer keretében. Az nevezésre küldött munkám is e tárgy köré épült, ahol a kék szín kapott kiemelt szerepet és annak valőrjei.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árnyalatokat 3 féle kék, 3 féle piros és 3 féle sárga alkalmazásával kevertem ki és a megfelelő tónus eléréséhez fehéret használtam. A jól átgondolt festékkeverés mellett próbáltam a véletlenszerűséget a spontaneitást egy belső ritmus által létrehozni és figyelni arra, hogy minél kevesebb legyen a könnyen átlátható ismétlődés egy-egy szín csoporton belül. A Kék I. című festménynél a merev egymás mellettiség egyre jobban felbomlott és nagyobb teret adtam egy-egy kolorit érvényesüléséhez, ezen felül a különböző anyagok alkalmazása miatt olajperemek alakultak ki, amiket szándékosan felhasználtam és beépítettem.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előadásomban be szeretném mutatni Kék I. címet viselő munkám előzményeit és a rákövetkező produktumok egyéb irányelveit.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24321">
    <w:multiLevelType w:val="hybridMultilevel"/>
    <w:lvl w:ilvl="0" w:tplc="42984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24321">
    <w:abstractNumId w:val="123243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6946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