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GERÖLY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gerolyvictoria@gmail.com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Kicsomagolás / Bedobozolás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intim; hétköznap; nézőpontok; spontaneitás; azonosulás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Munkáimban személyes intim környezetemmel foglalkozom. A Kicsomagolás / Bedobozolás a kép szituációjára utal: a jelenet egy csomag kibontásáról szól. A szobát beterítik a különféle dobozok és csomagolóanyagok, rendetlenség van. Első ránézésre semmi különleges nincs ebben a jelenetben, azonban engem mégis ezek a hétköznapi témák foglalkoztatnak. Spontán szoktam ezeket a fotókat készíteni festéshez, amikor megfog egy kompozíció vagy egy mozdulat. Festés közben igyekszem, hogy ez a spontaneitás, pillanatszerűség megmaradjon a vásznon is. Ez a festmény egy ablak az én személyes hétköznapi életemre. Amikor a néző nézi a képet, gyakorlatilag az én nézőpontommal azonosul, festményeimmel felajánlom a nézőnek a saját nézőpontomat, aminek a középpontjában jelen esetben a párom áll. Megengedem a nézőnek, hogy betekintést kapjon az én intim világomba. Célom, hogy a néző a jelenet részesének érezze magát, hogy azonosulni tudjon a megfigyelő művésszel és a modellel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50483">
    <w:multiLevelType w:val="hybridMultilevel"/>
    <w:lvl w:ilvl="0" w:tplc="98136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50483">
    <w:abstractNumId w:val="278504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419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