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ZSÓFIA TEODÓRA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nagyzsofia.teo@gmail.com</w:t>
            </w:r>
            <w:r w:rsidRPr="001067CD">
              <w:rPr>
                <w:i/>
              </w:rPr>
              <w:br/>
            </w:r>
            <w:r w:rsidR="00A96AEC">
              <w:t>Festőművész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Bullás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Bogárszerelem, avagy az utolsó halálos tánc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bogár; szerelem; bogárember; sáska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Csá(b/p)os keringő, egy több szempontból is hibrid festmény. Technikailag is, de főként témájában. A női test és a sáska anatómiáját vegyítem, groteszk módon. A csápok, tüskék kavalkádjában, megjelenik a harc, a szerelem allegóriája. Mindenféle személyes negatív érzés nélkül néztem ezt a küzdelmet. Mert a kapcsolatok is ilyenek, tele vannak tüskékkel, szeretettel, ármánnyal és küzdelemmel. A munka másik fontos eleme a kísérletezés, hiszen élőlényeim a valóságban nem léteznek. Ezért minden alak, egy-egy hirtelen felindulás, megérzés szüleménye.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229115">
    <w:multiLevelType w:val="hybridMultilevel"/>
    <w:lvl w:ilvl="0" w:tplc="715533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229115">
    <w:abstractNumId w:val="272291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46989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